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71FF5E62" w14:textId="77777777" w:rsidR="001034AF" w:rsidRPr="001034AF" w:rsidRDefault="001034AF" w:rsidP="001034A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1034AF">
              <w:rPr>
                <w:bCs/>
                <w:color w:val="0000FF"/>
              </w:rPr>
              <w:t>Администрация Лотошинского</w:t>
            </w:r>
          </w:p>
          <w:p w14:paraId="6CD4BAFA" w14:textId="77777777" w:rsidR="001034AF" w:rsidRPr="001034AF" w:rsidRDefault="001034AF" w:rsidP="001034A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034AF">
              <w:rPr>
                <w:bCs/>
                <w:color w:val="0000FF"/>
              </w:rPr>
              <w:t>муниципального района</w:t>
            </w:r>
          </w:p>
          <w:p w14:paraId="637395C9" w14:textId="3815FFE2" w:rsidR="005B3566" w:rsidRPr="00513D43" w:rsidRDefault="001034AF" w:rsidP="001034A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034AF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611BE8C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1034AF">
        <w:rPr>
          <w:b/>
          <w:noProof/>
          <w:color w:val="0000FF"/>
          <w:sz w:val="28"/>
          <w:szCs w:val="28"/>
        </w:rPr>
        <w:t>ПЗ-ЛОТ/19-1098</w:t>
      </w:r>
    </w:p>
    <w:p w14:paraId="63EDE5FD" w14:textId="77777777" w:rsidR="001034AF" w:rsidRPr="001034AF" w:rsidRDefault="001034AF" w:rsidP="001034AF">
      <w:pPr>
        <w:ind w:left="-426"/>
        <w:jc w:val="center"/>
        <w:rPr>
          <w:noProof/>
          <w:color w:val="0000FF"/>
          <w:sz w:val="28"/>
          <w:szCs w:val="28"/>
        </w:rPr>
      </w:pPr>
      <w:r w:rsidRPr="001034AF">
        <w:rPr>
          <w:noProof/>
          <w:color w:val="0000FF"/>
          <w:sz w:val="28"/>
          <w:szCs w:val="28"/>
        </w:rPr>
        <w:t>по продаже земельного участка, государственная собственность на который</w:t>
      </w:r>
    </w:p>
    <w:p w14:paraId="389D1A10" w14:textId="77777777" w:rsidR="001034AF" w:rsidRPr="001034AF" w:rsidRDefault="001034AF" w:rsidP="001034AF">
      <w:pPr>
        <w:ind w:left="-426"/>
        <w:jc w:val="center"/>
        <w:rPr>
          <w:noProof/>
          <w:color w:val="0000FF"/>
          <w:sz w:val="28"/>
          <w:szCs w:val="28"/>
        </w:rPr>
      </w:pPr>
      <w:r w:rsidRPr="001034AF">
        <w:rPr>
          <w:noProof/>
          <w:color w:val="0000FF"/>
          <w:sz w:val="28"/>
          <w:szCs w:val="28"/>
        </w:rPr>
        <w:t>не разграничена, расположенного на территории Лотошинского муниципального</w:t>
      </w:r>
    </w:p>
    <w:p w14:paraId="7DFDBB04" w14:textId="77777777" w:rsidR="001034AF" w:rsidRPr="001034AF" w:rsidRDefault="001034AF" w:rsidP="001034AF">
      <w:pPr>
        <w:ind w:left="-426"/>
        <w:jc w:val="center"/>
        <w:rPr>
          <w:noProof/>
          <w:color w:val="0000FF"/>
          <w:sz w:val="28"/>
          <w:szCs w:val="28"/>
        </w:rPr>
      </w:pPr>
      <w:r w:rsidRPr="001034AF">
        <w:rPr>
          <w:noProof/>
          <w:color w:val="0000FF"/>
          <w:sz w:val="28"/>
          <w:szCs w:val="28"/>
        </w:rPr>
        <w:t>района Московской области, вид разрешенного использования:</w:t>
      </w:r>
    </w:p>
    <w:p w14:paraId="09FC752D" w14:textId="50B2DE50" w:rsidR="001034AF" w:rsidRPr="001034AF" w:rsidRDefault="001034AF" w:rsidP="001034AF">
      <w:pPr>
        <w:ind w:left="-426"/>
        <w:jc w:val="center"/>
        <w:rPr>
          <w:noProof/>
          <w:color w:val="0000FF"/>
          <w:sz w:val="28"/>
          <w:szCs w:val="28"/>
        </w:rPr>
      </w:pPr>
      <w:r w:rsidRPr="001034AF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16815D2" w14:textId="35280867" w:rsidR="005B3566" w:rsidRPr="005B3566" w:rsidRDefault="001034AF" w:rsidP="001034AF">
      <w:pPr>
        <w:ind w:left="-426"/>
        <w:jc w:val="center"/>
        <w:rPr>
          <w:iCs/>
          <w:color w:val="0000FF"/>
          <w:sz w:val="28"/>
          <w:szCs w:val="28"/>
        </w:rPr>
      </w:pPr>
      <w:r w:rsidRPr="001034AF">
        <w:rPr>
          <w:noProof/>
          <w:color w:val="0000FF"/>
          <w:sz w:val="28"/>
          <w:szCs w:val="28"/>
        </w:rPr>
        <w:t>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6BC8436F" w:rsidR="005B3566" w:rsidRPr="005B3566" w:rsidRDefault="00556DD7" w:rsidP="00D94A26">
            <w:pPr>
              <w:autoSpaceDE w:val="0"/>
              <w:rPr>
                <w:bCs/>
                <w:sz w:val="26"/>
                <w:szCs w:val="26"/>
              </w:rPr>
            </w:pPr>
            <w:r w:rsidRPr="00556DD7">
              <w:rPr>
                <w:b/>
                <w:noProof/>
                <w:color w:val="0000FF"/>
                <w:sz w:val="28"/>
                <w:szCs w:val="28"/>
              </w:rPr>
              <w:t>080819/6987935/03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7045AFB0" w:rsidR="005B3566" w:rsidRPr="005B3566" w:rsidRDefault="00556DD7" w:rsidP="00D94A26">
            <w:r w:rsidRPr="00556DD7">
              <w:rPr>
                <w:b/>
                <w:noProof/>
                <w:color w:val="0000FF"/>
                <w:sz w:val="28"/>
                <w:szCs w:val="28"/>
              </w:rPr>
              <w:t>00400010100955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56F9E05D" w:rsidR="005B3566" w:rsidRPr="005B3566" w:rsidRDefault="00A32703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09.08</w:t>
            </w:r>
            <w:r w:rsidR="00442BEA">
              <w:rPr>
                <w:b/>
                <w:noProof/>
                <w:color w:val="0000FF"/>
                <w:sz w:val="28"/>
                <w:szCs w:val="28"/>
              </w:rPr>
              <w:t>.2019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D91E4E8" w:rsidR="005B3566" w:rsidRPr="005B3566" w:rsidRDefault="00A32703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23.09</w:t>
            </w:r>
            <w:r w:rsidR="00442BEA">
              <w:rPr>
                <w:b/>
                <w:bCs/>
                <w:color w:val="0000FF"/>
                <w:sz w:val="28"/>
                <w:szCs w:val="28"/>
              </w:rPr>
              <w:t>.2019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5E584EA9" w:rsidR="005B3566" w:rsidRPr="005B3566" w:rsidRDefault="00A32703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26.09</w:t>
            </w:r>
            <w:r w:rsidR="00442BEA">
              <w:rPr>
                <w:b/>
                <w:noProof/>
                <w:color w:val="0000FF"/>
                <w:sz w:val="28"/>
                <w:szCs w:val="28"/>
              </w:rPr>
              <w:t>.2019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AAA39A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F11CBE">
        <w:rPr>
          <w:b/>
          <w:bCs/>
          <w:color w:val="17365D"/>
          <w:sz w:val="26"/>
          <w:szCs w:val="26"/>
        </w:rPr>
        <w:t>9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3906FEEA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1034AF" w:rsidRPr="001034AF">
        <w:rPr>
          <w:color w:val="0000FF"/>
          <w:sz w:val="22"/>
          <w:szCs w:val="22"/>
        </w:rPr>
        <w:t xml:space="preserve">Сводного заключения Министерства имущественных отношений </w:t>
      </w:r>
      <w:r w:rsidR="001034AF">
        <w:rPr>
          <w:color w:val="0000FF"/>
          <w:sz w:val="22"/>
          <w:szCs w:val="22"/>
        </w:rPr>
        <w:t xml:space="preserve">Московской области от 26.07.2019 </w:t>
      </w:r>
      <w:r w:rsidR="001034AF">
        <w:rPr>
          <w:color w:val="0000FF"/>
          <w:sz w:val="22"/>
          <w:szCs w:val="22"/>
        </w:rPr>
        <w:br/>
        <w:t>№ 108-З, п. 238;</w:t>
      </w:r>
    </w:p>
    <w:p w14:paraId="6DD4B705" w14:textId="53023528" w:rsidR="00482529" w:rsidRPr="001034AF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1034AF" w:rsidRPr="001034AF">
        <w:rPr>
          <w:iCs/>
          <w:sz w:val="22"/>
          <w:szCs w:val="22"/>
        </w:rPr>
        <w:t>постановления Главы Лотошинского муниципального района Московс</w:t>
      </w:r>
      <w:r w:rsidR="001034AF">
        <w:rPr>
          <w:iCs/>
          <w:sz w:val="22"/>
          <w:szCs w:val="22"/>
        </w:rPr>
        <w:t xml:space="preserve">кой области от 31.07.2019 № 701 </w:t>
      </w:r>
      <w:r w:rsidR="001034AF">
        <w:rPr>
          <w:iCs/>
          <w:sz w:val="22"/>
          <w:szCs w:val="22"/>
        </w:rPr>
        <w:br/>
      </w:r>
      <w:r w:rsidR="001034AF" w:rsidRPr="001034AF">
        <w:rPr>
          <w:iCs/>
          <w:sz w:val="22"/>
          <w:szCs w:val="22"/>
        </w:rPr>
        <w:t>«О проведении аукциона по продаже земельного участка из земель насе</w:t>
      </w:r>
      <w:r w:rsidR="001034AF">
        <w:rPr>
          <w:iCs/>
          <w:sz w:val="22"/>
          <w:szCs w:val="22"/>
        </w:rPr>
        <w:t xml:space="preserve">ленных пунктов, государственная </w:t>
      </w:r>
      <w:r w:rsidR="001034AF" w:rsidRPr="001034AF">
        <w:rPr>
          <w:iCs/>
          <w:sz w:val="22"/>
          <w:szCs w:val="22"/>
        </w:rPr>
        <w:t>собственность н</w:t>
      </w:r>
      <w:r w:rsidR="001034AF">
        <w:rPr>
          <w:iCs/>
          <w:sz w:val="22"/>
          <w:szCs w:val="22"/>
        </w:rPr>
        <w:t>а который</w:t>
      </w:r>
      <w:r w:rsidR="001034AF" w:rsidRPr="001034AF">
        <w:rPr>
          <w:iCs/>
          <w:sz w:val="22"/>
          <w:szCs w:val="22"/>
        </w:rPr>
        <w:t xml:space="preserve"> не разграничена, для</w:t>
      </w:r>
      <w:r w:rsidR="001034AF">
        <w:rPr>
          <w:iCs/>
          <w:sz w:val="22"/>
          <w:szCs w:val="22"/>
        </w:rPr>
        <w:t xml:space="preserve"> индивидуального жилищного строительства»</w:t>
      </w:r>
      <w:r w:rsidR="00482529" w:rsidRPr="0066427B">
        <w:rPr>
          <w:color w:val="0000FF"/>
          <w:sz w:val="22"/>
          <w:szCs w:val="22"/>
        </w:rPr>
        <w:t xml:space="preserve"> </w:t>
      </w:r>
      <w:r w:rsidR="001034AF">
        <w:rPr>
          <w:color w:val="0000FF"/>
          <w:sz w:val="22"/>
          <w:szCs w:val="22"/>
        </w:rPr>
        <w:br/>
      </w:r>
      <w:r w:rsidR="00482529" w:rsidRPr="0066427B">
        <w:rPr>
          <w:color w:val="0000FF"/>
          <w:sz w:val="22"/>
          <w:szCs w:val="22"/>
        </w:rPr>
        <w:t>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8251781" w14:textId="77777777" w:rsidR="001034AF" w:rsidRPr="001034AF" w:rsidRDefault="002773F2" w:rsidP="001034A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1034AF" w:rsidRPr="001034AF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</w:p>
    <w:p w14:paraId="4203AE7E" w14:textId="77777777" w:rsidR="001034AF" w:rsidRPr="001034AF" w:rsidRDefault="001034AF" w:rsidP="001034A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034AF">
        <w:rPr>
          <w:color w:val="0000FF"/>
          <w:sz w:val="22"/>
          <w:szCs w:val="22"/>
        </w:rPr>
        <w:t>Адрес: 143800, Московская область, Лотошинский район, п. Лотошино, ул. Центральная, д. 18</w:t>
      </w:r>
    </w:p>
    <w:p w14:paraId="2249F0B7" w14:textId="77777777" w:rsidR="001034AF" w:rsidRPr="001034AF" w:rsidRDefault="001034AF" w:rsidP="001034A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034AF">
        <w:rPr>
          <w:color w:val="0000FF"/>
          <w:sz w:val="22"/>
          <w:szCs w:val="22"/>
        </w:rPr>
        <w:t>Сайт: https://лотошинье.рф</w:t>
      </w:r>
    </w:p>
    <w:p w14:paraId="09A46743" w14:textId="77777777" w:rsidR="001034AF" w:rsidRPr="001034AF" w:rsidRDefault="001034AF" w:rsidP="001034A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034AF">
        <w:rPr>
          <w:color w:val="0000FF"/>
          <w:sz w:val="22"/>
          <w:szCs w:val="22"/>
        </w:rPr>
        <w:t>Адрес электронной почты: loto@mosreg.ru.</w:t>
      </w:r>
    </w:p>
    <w:p w14:paraId="778E675A" w14:textId="031A3376" w:rsidR="002773F2" w:rsidRPr="001034AF" w:rsidRDefault="001034AF" w:rsidP="001034A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  <w:highlight w:val="lightGray"/>
        </w:rPr>
      </w:pPr>
      <w:r w:rsidRPr="001034AF">
        <w:rPr>
          <w:color w:val="0000FF"/>
          <w:sz w:val="22"/>
          <w:szCs w:val="22"/>
        </w:rPr>
        <w:t>Телефон факс: + 7 (496) 287-15-15 факс: +7 (496) 287-00-10.</w:t>
      </w:r>
    </w:p>
    <w:p w14:paraId="2324DE51" w14:textId="5C9731EB" w:rsidR="001034AF" w:rsidRPr="001034AF" w:rsidRDefault="001034AF" w:rsidP="001034AF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1034AF">
        <w:rPr>
          <w:b/>
          <w:color w:val="0000FF"/>
          <w:sz w:val="22"/>
          <w:szCs w:val="22"/>
        </w:rPr>
        <w:t>Комитет по управлению имуществом Администрации Лот</w:t>
      </w:r>
      <w:r>
        <w:rPr>
          <w:b/>
          <w:color w:val="0000FF"/>
          <w:sz w:val="22"/>
          <w:szCs w:val="22"/>
        </w:rPr>
        <w:t xml:space="preserve">ошинского муниципального района </w:t>
      </w:r>
      <w:r w:rsidRPr="001034AF">
        <w:rPr>
          <w:b/>
          <w:color w:val="0000FF"/>
          <w:sz w:val="22"/>
          <w:szCs w:val="22"/>
        </w:rPr>
        <w:t>Московской области.</w:t>
      </w:r>
    </w:p>
    <w:p w14:paraId="587186CA" w14:textId="77777777" w:rsidR="001034AF" w:rsidRPr="001034AF" w:rsidRDefault="001034AF" w:rsidP="001034A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34AF">
        <w:rPr>
          <w:color w:val="0000FF"/>
          <w:sz w:val="22"/>
          <w:szCs w:val="22"/>
        </w:rPr>
        <w:t>Юридический адрес: 143800, Россия, Московская область, пос. Лотошино, ул.1-я Льнозаводская, 11</w:t>
      </w:r>
    </w:p>
    <w:p w14:paraId="164CEA86" w14:textId="77777777" w:rsidR="001034AF" w:rsidRPr="001034AF" w:rsidRDefault="001034AF" w:rsidP="001034A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34AF">
        <w:rPr>
          <w:color w:val="0000FF"/>
          <w:sz w:val="22"/>
          <w:szCs w:val="22"/>
        </w:rPr>
        <w:t>Почтовый адрес: 143800, Россия, Московская область, пос. Лотошино, ул. Центральная, д. 18</w:t>
      </w:r>
    </w:p>
    <w:p w14:paraId="1FCDC2D1" w14:textId="77777777" w:rsidR="001034AF" w:rsidRPr="001034AF" w:rsidRDefault="001034AF" w:rsidP="001034A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34AF">
        <w:rPr>
          <w:color w:val="0000FF"/>
          <w:sz w:val="22"/>
          <w:szCs w:val="22"/>
        </w:rPr>
        <w:t>Сайт: https://лотошинье.рф</w:t>
      </w:r>
    </w:p>
    <w:p w14:paraId="33B77EE1" w14:textId="77777777" w:rsidR="001034AF" w:rsidRPr="001034AF" w:rsidRDefault="001034AF" w:rsidP="001034A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34AF">
        <w:rPr>
          <w:color w:val="0000FF"/>
          <w:sz w:val="22"/>
          <w:szCs w:val="22"/>
        </w:rPr>
        <w:t>Адрес электронной почты: komui@mail.ru</w:t>
      </w:r>
    </w:p>
    <w:p w14:paraId="6F6726D5" w14:textId="218B44FF" w:rsidR="002773F2" w:rsidRPr="001034AF" w:rsidRDefault="001034AF" w:rsidP="001034A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lightGray"/>
        </w:rPr>
      </w:pPr>
      <w:r w:rsidRPr="001034AF">
        <w:rPr>
          <w:color w:val="0000FF"/>
          <w:sz w:val="22"/>
          <w:szCs w:val="22"/>
        </w:rPr>
        <w:t>Телефон факс: +7 (49628)70206, факс: +7 (49628)71567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6384F4AD" w14:textId="77777777" w:rsidR="00E02862" w:rsidRPr="006D02A8" w:rsidRDefault="00E02862" w:rsidP="00E02862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0EADD3A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D8156F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55712CBE" w14:textId="0C6A7AB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 участка</w:t>
      </w:r>
      <w:r w:rsidR="00E02862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E02862">
        <w:rPr>
          <w:color w:val="0000FF"/>
          <w:sz w:val="22"/>
          <w:szCs w:val="22"/>
        </w:rPr>
        <w:br/>
        <w:t>не разграничен</w:t>
      </w:r>
      <w:r w:rsidR="001034AF">
        <w:rPr>
          <w:color w:val="0000FF"/>
          <w:sz w:val="22"/>
          <w:szCs w:val="22"/>
        </w:rPr>
        <w:t>а, расположенного на территории</w:t>
      </w:r>
      <w:r w:rsidR="00E02862">
        <w:rPr>
          <w:color w:val="0000FF"/>
          <w:sz w:val="22"/>
          <w:szCs w:val="22"/>
        </w:rPr>
        <w:t xml:space="preserve"> </w:t>
      </w:r>
      <w:r w:rsidR="001034AF" w:rsidRPr="001034AF">
        <w:rPr>
          <w:color w:val="0000FF"/>
          <w:sz w:val="22"/>
          <w:szCs w:val="22"/>
        </w:rPr>
        <w:t>Лотошинского муниципального района</w:t>
      </w:r>
      <w:r w:rsidR="00E02862">
        <w:rPr>
          <w:color w:val="0000FF"/>
          <w:sz w:val="22"/>
          <w:szCs w:val="22"/>
        </w:rPr>
        <w:t xml:space="preserve"> Московской области </w:t>
      </w:r>
      <w:r w:rsidR="00E02862">
        <w:rPr>
          <w:color w:val="0000FF"/>
          <w:sz w:val="22"/>
          <w:szCs w:val="22"/>
        </w:rPr>
        <w:br/>
        <w:t>(далее – Земельный участок)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2EB58000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1034AF" w:rsidRPr="001034AF">
        <w:rPr>
          <w:color w:val="0000FF"/>
          <w:sz w:val="22"/>
          <w:szCs w:val="22"/>
        </w:rPr>
        <w:t>Московская область, р-н Лотошинский муниципальный, с/п Микулинское, д Ильинское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2858B93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1034AF" w:rsidRPr="001034AF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6637332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1034AF" w:rsidRPr="001034AF">
        <w:rPr>
          <w:color w:val="0000FF"/>
          <w:sz w:val="22"/>
          <w:szCs w:val="22"/>
        </w:rPr>
        <w:t xml:space="preserve">50:02:0010409:299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1034A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034AF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1034AF">
        <w:rPr>
          <w:color w:val="0000FF"/>
          <w:sz w:val="22"/>
          <w:szCs w:val="22"/>
        </w:rPr>
        <w:t>01.07.2019 № 50-0-1-314/4007/2019-1089</w:t>
      </w:r>
      <w:r w:rsidRPr="00242F27">
        <w:rPr>
          <w:color w:val="0000FF"/>
          <w:sz w:val="22"/>
          <w:szCs w:val="22"/>
        </w:rPr>
        <w:t xml:space="preserve"> -</w:t>
      </w:r>
      <w:r w:rsidR="001034A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3FB7706F" w:rsidR="00297347" w:rsidRPr="00242F27" w:rsidRDefault="00297347" w:rsidP="001034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034AF" w:rsidRPr="001034AF">
        <w:rPr>
          <w:color w:val="0000FF"/>
          <w:sz w:val="22"/>
          <w:szCs w:val="22"/>
        </w:rPr>
        <w:t xml:space="preserve">(выписка </w:t>
      </w:r>
      <w:r w:rsidR="001034AF">
        <w:rPr>
          <w:color w:val="0000FF"/>
          <w:sz w:val="22"/>
          <w:szCs w:val="22"/>
        </w:rPr>
        <w:br/>
      </w:r>
      <w:r w:rsidR="001034AF" w:rsidRPr="001034AF">
        <w:rPr>
          <w:color w:val="0000FF"/>
          <w:sz w:val="22"/>
          <w:szCs w:val="22"/>
        </w:rPr>
        <w:t>из Единого государ</w:t>
      </w:r>
      <w:r w:rsidR="001034AF">
        <w:rPr>
          <w:color w:val="0000FF"/>
          <w:sz w:val="22"/>
          <w:szCs w:val="22"/>
        </w:rPr>
        <w:t xml:space="preserve">ственного реестра недвижимости </w:t>
      </w:r>
      <w:r w:rsidR="001034AF" w:rsidRPr="001034AF">
        <w:rPr>
          <w:color w:val="0000FF"/>
          <w:sz w:val="22"/>
          <w:szCs w:val="22"/>
        </w:rPr>
        <w:t xml:space="preserve">об объекте недвижимости от 01.07.2019 </w:t>
      </w:r>
      <w:r w:rsidR="001034AF">
        <w:rPr>
          <w:color w:val="0000FF"/>
          <w:sz w:val="22"/>
          <w:szCs w:val="22"/>
        </w:rPr>
        <w:br/>
      </w:r>
      <w:r w:rsidR="001034AF" w:rsidRPr="001034AF">
        <w:rPr>
          <w:color w:val="0000FF"/>
          <w:sz w:val="22"/>
          <w:szCs w:val="22"/>
        </w:rPr>
        <w:t>№ 50-0-1-314/4007/2019-1089 - Приложение 2)</w:t>
      </w:r>
      <w:r w:rsidR="001034AF">
        <w:rPr>
          <w:color w:val="0000FF"/>
          <w:sz w:val="22"/>
          <w:szCs w:val="22"/>
        </w:rPr>
        <w:t>.</w:t>
      </w:r>
    </w:p>
    <w:p w14:paraId="232B0EDC" w14:textId="0C35A460" w:rsidR="00297347" w:rsidRDefault="00E02862" w:rsidP="001034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63AA4">
        <w:rPr>
          <w:b/>
          <w:color w:val="0000FF"/>
          <w:sz w:val="22"/>
          <w:szCs w:val="22"/>
        </w:rPr>
        <w:t xml:space="preserve"> </w:t>
      </w:r>
      <w:r w:rsidR="001034AF" w:rsidRPr="001034AF">
        <w:rPr>
          <w:color w:val="0000FF"/>
          <w:sz w:val="22"/>
          <w:szCs w:val="22"/>
        </w:rPr>
        <w:t>указаны в заключении территориального управления Лотошинского муниципального района и городского округа Шаховская Комитета по архитектуре и градостроительству Мо</w:t>
      </w:r>
      <w:r w:rsidR="001034AF">
        <w:rPr>
          <w:color w:val="0000FF"/>
          <w:sz w:val="22"/>
          <w:szCs w:val="22"/>
        </w:rPr>
        <w:t xml:space="preserve">сковской области от 11.06.2019 </w:t>
      </w:r>
      <w:r w:rsidR="001034AF" w:rsidRPr="001034AF">
        <w:rPr>
          <w:color w:val="0000FF"/>
          <w:sz w:val="22"/>
          <w:szCs w:val="22"/>
        </w:rPr>
        <w:t xml:space="preserve">№ 28Исх-15556/46 </w:t>
      </w:r>
      <w:r w:rsidR="00297347">
        <w:rPr>
          <w:color w:val="0000FF"/>
          <w:sz w:val="22"/>
          <w:szCs w:val="22"/>
        </w:rPr>
        <w:t>(</w:t>
      </w:r>
      <w:r w:rsidR="00297347" w:rsidRPr="00FC7284">
        <w:rPr>
          <w:color w:val="0000FF"/>
          <w:sz w:val="22"/>
          <w:szCs w:val="22"/>
        </w:rPr>
        <w:t>Приложение 4)</w:t>
      </w:r>
      <w:r w:rsidR="00297347">
        <w:rPr>
          <w:color w:val="0000FF"/>
          <w:sz w:val="22"/>
          <w:szCs w:val="22"/>
        </w:rPr>
        <w:t xml:space="preserve">, </w:t>
      </w:r>
      <w:r w:rsidR="001034AF">
        <w:rPr>
          <w:color w:val="0000FF"/>
          <w:sz w:val="22"/>
          <w:szCs w:val="22"/>
        </w:rPr>
        <w:t>постановлении</w:t>
      </w:r>
      <w:r w:rsidR="001034AF" w:rsidRPr="001034AF">
        <w:rPr>
          <w:color w:val="0000FF"/>
          <w:sz w:val="22"/>
          <w:szCs w:val="22"/>
        </w:rPr>
        <w:t xml:space="preserve"> Главы Лотошинского муниципального района Московской </w:t>
      </w:r>
      <w:r w:rsidR="001034AF">
        <w:rPr>
          <w:color w:val="0000FF"/>
          <w:sz w:val="22"/>
          <w:szCs w:val="22"/>
        </w:rPr>
        <w:t xml:space="preserve">области от 31.07.2019 № 701 </w:t>
      </w:r>
      <w:r w:rsidR="001034AF">
        <w:rPr>
          <w:color w:val="0000FF"/>
          <w:sz w:val="22"/>
          <w:szCs w:val="22"/>
        </w:rPr>
        <w:br/>
      </w:r>
      <w:r w:rsidR="001034AF" w:rsidRPr="001034AF">
        <w:rPr>
          <w:color w:val="0000FF"/>
          <w:sz w:val="22"/>
          <w:szCs w:val="22"/>
        </w:rPr>
        <w:t>«О проведении аукциона по продаже земельного участка из земель населенных пунктов, государственная собственность на который не разграничена, для индивидуал</w:t>
      </w:r>
      <w:r w:rsidR="001034AF">
        <w:rPr>
          <w:color w:val="0000FF"/>
          <w:sz w:val="22"/>
          <w:szCs w:val="22"/>
        </w:rPr>
        <w:t xml:space="preserve">ьного жилищного строительства» </w:t>
      </w:r>
      <w:r w:rsidR="00A72920">
        <w:rPr>
          <w:color w:val="0000FF"/>
          <w:sz w:val="22"/>
          <w:szCs w:val="22"/>
        </w:rPr>
        <w:br/>
      </w:r>
      <w:r w:rsidR="001034AF" w:rsidRPr="001034AF">
        <w:rPr>
          <w:color w:val="0000FF"/>
          <w:sz w:val="22"/>
          <w:szCs w:val="22"/>
        </w:rPr>
        <w:t>(Приложение 1)</w:t>
      </w:r>
      <w:r w:rsidR="001034AF">
        <w:rPr>
          <w:color w:val="0000FF"/>
          <w:sz w:val="22"/>
          <w:szCs w:val="22"/>
        </w:rPr>
        <w:t>, письме</w:t>
      </w:r>
      <w:r w:rsidR="00A72920">
        <w:rPr>
          <w:color w:val="0000FF"/>
          <w:sz w:val="22"/>
          <w:szCs w:val="22"/>
        </w:rPr>
        <w:t xml:space="preserve"> филиала ФГБУ «ФКП Росреестра» по Московской области от 19.06.2019 </w:t>
      </w:r>
      <w:r w:rsidR="00A72920">
        <w:rPr>
          <w:color w:val="0000FF"/>
          <w:sz w:val="22"/>
          <w:szCs w:val="22"/>
        </w:rPr>
        <w:br/>
        <w:t>№ 22-10/311(Приложение 2),</w:t>
      </w:r>
      <w:r w:rsidR="001034AF">
        <w:rPr>
          <w:color w:val="0000FF"/>
          <w:sz w:val="22"/>
          <w:szCs w:val="22"/>
        </w:rPr>
        <w:t xml:space="preserve"> </w:t>
      </w:r>
      <w:r w:rsidR="00297347">
        <w:rPr>
          <w:color w:val="0000FF"/>
          <w:sz w:val="22"/>
          <w:szCs w:val="22"/>
        </w:rPr>
        <w:t>в том числе:</w:t>
      </w:r>
    </w:p>
    <w:p w14:paraId="00EFA3C3" w14:textId="3539301B" w:rsidR="00A72920" w:rsidRDefault="00A72920" w:rsidP="00A729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</w:t>
      </w:r>
      <w:r w:rsidRPr="00A72920">
        <w:rPr>
          <w:color w:val="0000FF"/>
          <w:sz w:val="22"/>
          <w:szCs w:val="22"/>
        </w:rPr>
        <w:t>Ограничение прав на часть (129 кв.м.)</w:t>
      </w:r>
      <w:r>
        <w:rPr>
          <w:color w:val="0000FF"/>
          <w:sz w:val="22"/>
          <w:szCs w:val="22"/>
        </w:rPr>
        <w:t xml:space="preserve"> земельного участка, предусмотренные с</w:t>
      </w:r>
      <w:r w:rsidR="00A32703">
        <w:rPr>
          <w:color w:val="0000FF"/>
          <w:sz w:val="22"/>
          <w:szCs w:val="22"/>
        </w:rPr>
        <w:t>татьей 56 Земельного кодекса РФ: охранная зона ЛЭП 10 кВ с отпайками: ПС №619-КТП 2056 д.Савостино-ЗТП 2068 д.Волково (фидер 1), зона с особыми условиями использования территориий, 50.02.2.30.</w:t>
      </w:r>
    </w:p>
    <w:p w14:paraId="6DF738F3" w14:textId="2CD35846" w:rsidR="00A32703" w:rsidRDefault="001B08F9" w:rsidP="00A729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Ограничение пра</w:t>
      </w:r>
      <w:r w:rsidR="00A32703">
        <w:rPr>
          <w:color w:val="0000FF"/>
          <w:sz w:val="22"/>
          <w:szCs w:val="22"/>
        </w:rPr>
        <w:t>в на часть (11 кв.м.) земельного участка, предусмотренные статьей 56 Земельного кодекса РФ: охранная зона ЛЭП 10 кВ с отпайками: ПС №619-АПС 2043 д.Вяхирево (фидер 2), зона с особыми условиями использования территорий, 50.02.2.9.</w:t>
      </w:r>
    </w:p>
    <w:p w14:paraId="3790A508" w14:textId="0127A317" w:rsidR="00A32703" w:rsidRPr="00A72920" w:rsidRDefault="00A32703" w:rsidP="00A3270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</w:t>
      </w:r>
      <w:r w:rsidRPr="00A32703">
        <w:rPr>
          <w:color w:val="0000FF"/>
          <w:sz w:val="22"/>
          <w:szCs w:val="22"/>
        </w:rPr>
        <w:t>емельного участка в соответствии с требованиями постано</w:t>
      </w:r>
      <w:r>
        <w:rPr>
          <w:color w:val="0000FF"/>
          <w:sz w:val="22"/>
          <w:szCs w:val="22"/>
        </w:rPr>
        <w:t xml:space="preserve">вления Правительства Российской </w:t>
      </w:r>
      <w:r w:rsidRPr="00A32703">
        <w:rPr>
          <w:color w:val="0000FF"/>
          <w:sz w:val="22"/>
          <w:szCs w:val="22"/>
        </w:rPr>
        <w:t>Федерации от 24.02.2009 № 160 «О порядке установления охранных зон объ</w:t>
      </w:r>
      <w:r>
        <w:rPr>
          <w:color w:val="0000FF"/>
          <w:sz w:val="22"/>
          <w:szCs w:val="22"/>
        </w:rPr>
        <w:t xml:space="preserve">ектов электросетевого хозяйства </w:t>
      </w:r>
      <w:r w:rsidRPr="00A32703">
        <w:rPr>
          <w:color w:val="0000FF"/>
          <w:sz w:val="22"/>
          <w:szCs w:val="22"/>
        </w:rPr>
        <w:t>и особых условий использования земельных участков, расположенных в границах таких зон».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090797E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1034AF" w:rsidRPr="001034AF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1EDD0ED9" w:rsidR="007D552B" w:rsidRPr="00242F27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1034AF" w:rsidRPr="001034AF">
        <w:rPr>
          <w:color w:val="0000FF"/>
          <w:sz w:val="22"/>
          <w:szCs w:val="22"/>
        </w:rPr>
        <w:t>указаны в заключении территориального управления Лотошинского мун</w:t>
      </w:r>
      <w:r w:rsidR="001034AF">
        <w:rPr>
          <w:color w:val="0000FF"/>
          <w:sz w:val="22"/>
          <w:szCs w:val="22"/>
        </w:rPr>
        <w:t xml:space="preserve">иципального района и городского </w:t>
      </w:r>
      <w:r w:rsidR="001034AF" w:rsidRPr="001034AF">
        <w:rPr>
          <w:color w:val="0000FF"/>
          <w:sz w:val="22"/>
          <w:szCs w:val="22"/>
        </w:rPr>
        <w:t xml:space="preserve">округа Шаховская Комитета по архитектуре и градостроительству Московской области от </w:t>
      </w:r>
      <w:r w:rsidR="001034AF">
        <w:rPr>
          <w:color w:val="0000FF"/>
          <w:sz w:val="22"/>
          <w:szCs w:val="22"/>
        </w:rPr>
        <w:t xml:space="preserve">11.06.2019 </w:t>
      </w:r>
      <w:r w:rsidR="001034AF">
        <w:rPr>
          <w:color w:val="0000FF"/>
          <w:sz w:val="22"/>
          <w:szCs w:val="22"/>
        </w:rPr>
        <w:br/>
        <w:t xml:space="preserve">№ 28Исх-15556/46 </w:t>
      </w:r>
      <w:r w:rsidR="007D552B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BA6762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EAC758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3F1C8B1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A72920" w:rsidRPr="00A72920">
        <w:rPr>
          <w:color w:val="0000FF"/>
          <w:sz w:val="22"/>
          <w:szCs w:val="22"/>
        </w:rPr>
        <w:t xml:space="preserve">письме ГУП «МОСОБЛГАЗ» «Красногорскмежрайгаз» от </w:t>
      </w:r>
      <w:r w:rsidR="00A72920">
        <w:rPr>
          <w:color w:val="0000FF"/>
          <w:sz w:val="22"/>
          <w:szCs w:val="22"/>
        </w:rPr>
        <w:t xml:space="preserve">19.06.2019 </w:t>
      </w:r>
      <w:r w:rsidR="00A72920">
        <w:rPr>
          <w:color w:val="0000FF"/>
          <w:sz w:val="22"/>
          <w:szCs w:val="22"/>
        </w:rPr>
        <w:br/>
        <w:t xml:space="preserve">№ 1360-21/КР </w:t>
      </w:r>
      <w:r w:rsidRPr="00242F27">
        <w:rPr>
          <w:color w:val="0000FF"/>
          <w:sz w:val="22"/>
          <w:szCs w:val="22"/>
        </w:rPr>
        <w:t>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7AE91A81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A72920" w:rsidRPr="00A72920">
        <w:rPr>
          <w:color w:val="0000FF"/>
          <w:sz w:val="22"/>
          <w:szCs w:val="22"/>
        </w:rPr>
        <w:t xml:space="preserve"> письме филиала ПАО «МОЭСК</w:t>
      </w:r>
      <w:r w:rsidR="00A72920">
        <w:rPr>
          <w:color w:val="0000FF"/>
          <w:sz w:val="22"/>
          <w:szCs w:val="22"/>
        </w:rPr>
        <w:t xml:space="preserve">» - Западные электрические сети </w:t>
      </w:r>
      <w:r w:rsidR="00A72920">
        <w:rPr>
          <w:color w:val="0000FF"/>
          <w:sz w:val="22"/>
          <w:szCs w:val="22"/>
        </w:rPr>
        <w:br/>
      </w:r>
      <w:r w:rsidR="00A72920" w:rsidRPr="00A72920">
        <w:rPr>
          <w:color w:val="0000FF"/>
          <w:sz w:val="22"/>
          <w:szCs w:val="22"/>
        </w:rPr>
        <w:t xml:space="preserve">от </w:t>
      </w:r>
      <w:r w:rsidR="00A72920">
        <w:rPr>
          <w:color w:val="0000FF"/>
          <w:sz w:val="22"/>
          <w:szCs w:val="22"/>
        </w:rPr>
        <w:t xml:space="preserve">13.06.2019 № ЛРЭС/62/44 </w:t>
      </w:r>
      <w:r>
        <w:rPr>
          <w:color w:val="0000FF"/>
          <w:sz w:val="22"/>
          <w:szCs w:val="22"/>
        </w:rPr>
        <w:t>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EB81FA6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E02862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</w:t>
      </w:r>
      <w:r w:rsidR="00E02862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3CEC9A87" w14:textId="05DD308D" w:rsidR="00A72920" w:rsidRPr="00A72920" w:rsidRDefault="00482529" w:rsidP="00A72920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="00A72920">
        <w:rPr>
          <w:bCs/>
          <w:color w:val="0000FF"/>
          <w:sz w:val="22"/>
          <w:szCs w:val="22"/>
        </w:rPr>
        <w:t>№ 201017/0170990/04, лот № 2, дата публикации 20.10.2017</w:t>
      </w:r>
      <w:r w:rsidR="00A72920" w:rsidRPr="00A72920">
        <w:rPr>
          <w:bCs/>
          <w:color w:val="0000FF"/>
          <w:sz w:val="22"/>
          <w:szCs w:val="22"/>
        </w:rPr>
        <w:t>;</w:t>
      </w:r>
    </w:p>
    <w:p w14:paraId="5BF0FD5D" w14:textId="5B996D41" w:rsidR="00A72920" w:rsidRPr="00A72920" w:rsidRDefault="00A72920" w:rsidP="00A72920">
      <w:pPr>
        <w:jc w:val="both"/>
        <w:rPr>
          <w:bCs/>
          <w:color w:val="0000FF"/>
          <w:sz w:val="22"/>
          <w:szCs w:val="22"/>
        </w:rPr>
      </w:pPr>
      <w:r w:rsidRPr="00A72920">
        <w:rPr>
          <w:bCs/>
          <w:color w:val="0000FF"/>
          <w:sz w:val="22"/>
          <w:szCs w:val="22"/>
        </w:rPr>
        <w:t>- в газете «Сельская н</w:t>
      </w:r>
      <w:r>
        <w:rPr>
          <w:bCs/>
          <w:color w:val="0000FF"/>
          <w:sz w:val="22"/>
          <w:szCs w:val="22"/>
        </w:rPr>
        <w:t>овь» от 20.10.2017 № 42(10966)</w:t>
      </w:r>
      <w:r w:rsidRPr="00A72920">
        <w:rPr>
          <w:bCs/>
          <w:color w:val="0000FF"/>
          <w:sz w:val="22"/>
          <w:szCs w:val="22"/>
        </w:rPr>
        <w:t>;</w:t>
      </w:r>
    </w:p>
    <w:p w14:paraId="4FC95D81" w14:textId="4C5B2329" w:rsidR="00482529" w:rsidRPr="00A72920" w:rsidRDefault="00A72920" w:rsidP="00A72920">
      <w:pPr>
        <w:jc w:val="both"/>
        <w:rPr>
          <w:bCs/>
          <w:color w:val="0000FF"/>
          <w:sz w:val="22"/>
          <w:szCs w:val="22"/>
        </w:rPr>
      </w:pPr>
      <w:r w:rsidRPr="00A72920">
        <w:rPr>
          <w:bCs/>
          <w:color w:val="0000FF"/>
          <w:sz w:val="22"/>
          <w:szCs w:val="22"/>
        </w:rPr>
        <w:t>- на официальном сайте Администрации Лотошинского муниципал</w:t>
      </w:r>
      <w:r>
        <w:rPr>
          <w:bCs/>
          <w:color w:val="0000FF"/>
          <w:sz w:val="22"/>
          <w:szCs w:val="22"/>
        </w:rPr>
        <w:t>ьного района Московской области www.лотошинье.рф от 20.10.2017</w:t>
      </w:r>
      <w:r w:rsidRPr="00A72920">
        <w:rPr>
          <w:bCs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65997CF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A32703">
        <w:rPr>
          <w:b/>
          <w:color w:val="0000FF"/>
          <w:sz w:val="22"/>
          <w:szCs w:val="22"/>
        </w:rPr>
        <w:t>232 500,00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32703" w:rsidRPr="00A32703">
        <w:rPr>
          <w:color w:val="0000FF"/>
          <w:sz w:val="22"/>
          <w:szCs w:val="22"/>
        </w:rPr>
        <w:t xml:space="preserve">Двести тридцать две тысячи пятьсот </w:t>
      </w:r>
      <w:r w:rsidR="00A32703">
        <w:rPr>
          <w:color w:val="0000FF"/>
          <w:sz w:val="22"/>
          <w:szCs w:val="22"/>
        </w:rPr>
        <w:t xml:space="preserve">руб. </w:t>
      </w:r>
      <w:r w:rsidR="00A32703"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79B8412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A32703">
        <w:rPr>
          <w:b/>
          <w:color w:val="0000FF"/>
          <w:sz w:val="22"/>
          <w:szCs w:val="22"/>
        </w:rPr>
        <w:t>6 975,00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A32703">
        <w:rPr>
          <w:color w:val="0000FF"/>
          <w:sz w:val="22"/>
          <w:szCs w:val="22"/>
        </w:rPr>
        <w:t xml:space="preserve"> (</w:t>
      </w:r>
      <w:r w:rsidR="00A32703" w:rsidRPr="00A32703">
        <w:rPr>
          <w:color w:val="0000FF"/>
          <w:sz w:val="22"/>
          <w:szCs w:val="22"/>
        </w:rPr>
        <w:t>Шесть тысяч девятьсот семьдесят пять</w:t>
      </w:r>
      <w:r w:rsidR="00A32703">
        <w:rPr>
          <w:color w:val="0000FF"/>
          <w:sz w:val="22"/>
          <w:szCs w:val="22"/>
        </w:rPr>
        <w:t xml:space="preserve"> руб. 0</w:t>
      </w:r>
      <w:r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6566B364" w14:textId="0E688B5E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A32703">
        <w:rPr>
          <w:b/>
          <w:color w:val="0000FF"/>
          <w:sz w:val="22"/>
          <w:szCs w:val="22"/>
        </w:rPr>
        <w:t>46 500,00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32703" w:rsidRPr="00A32703">
        <w:rPr>
          <w:color w:val="0000FF"/>
          <w:sz w:val="22"/>
          <w:szCs w:val="22"/>
        </w:rPr>
        <w:t>Сорок шесть тысяч пятьсот</w:t>
      </w:r>
      <w:r w:rsidR="00A32703">
        <w:rPr>
          <w:color w:val="0000FF"/>
          <w:sz w:val="22"/>
          <w:szCs w:val="22"/>
        </w:rPr>
        <w:t xml:space="preserve">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2055365831"/>
    <w:p w14:paraId="18076847" w14:textId="4AE41CF9" w:rsidR="00FD0EF8" w:rsidRDefault="00FD0EF8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0DB97DCE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CA7899">
        <w:rPr>
          <w:color w:val="0000FF"/>
          <w:sz w:val="22"/>
          <w:szCs w:val="22"/>
        </w:rPr>
        <w:t>7</w:t>
      </w:r>
      <w:r w:rsidR="003D5FAC" w:rsidRPr="006274AC">
        <w:rPr>
          <w:color w:val="0000FF"/>
          <w:sz w:val="22"/>
          <w:szCs w:val="22"/>
        </w:rPr>
        <w:t>9</w:t>
      </w:r>
      <w:r w:rsidR="00CA7899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</w:t>
      </w:r>
      <w:r w:rsidR="00D8156F">
        <w:rPr>
          <w:color w:val="0000FF"/>
          <w:sz w:val="22"/>
          <w:szCs w:val="22"/>
        </w:rPr>
        <w:t>0</w:t>
      </w:r>
      <w:r w:rsidRPr="00FA27BE">
        <w:rPr>
          <w:color w:val="0000FF"/>
          <w:sz w:val="22"/>
          <w:szCs w:val="22"/>
        </w:rPr>
        <w:t>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0C056E65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A32703">
        <w:rPr>
          <w:b/>
          <w:color w:val="0000FF"/>
          <w:sz w:val="22"/>
          <w:szCs w:val="22"/>
        </w:rPr>
        <w:t>09.08</w:t>
      </w:r>
      <w:r w:rsidR="002D3EDD">
        <w:rPr>
          <w:b/>
          <w:color w:val="0000FF"/>
          <w:sz w:val="22"/>
          <w:szCs w:val="22"/>
        </w:rPr>
        <w:t>.201</w:t>
      </w:r>
      <w:r w:rsidR="00F11CBE">
        <w:rPr>
          <w:b/>
          <w:color w:val="0000FF"/>
          <w:sz w:val="22"/>
          <w:szCs w:val="22"/>
        </w:rPr>
        <w:t>9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34DDE916" w:rsidR="006900D8" w:rsidRPr="00FA27BE" w:rsidRDefault="00A32703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23.09</w:t>
      </w:r>
      <w:r w:rsidR="001E3FAB">
        <w:rPr>
          <w:color w:val="0000FF"/>
          <w:sz w:val="22"/>
          <w:szCs w:val="22"/>
        </w:rPr>
        <w:t>.201</w:t>
      </w:r>
      <w:r w:rsidR="00F11CBE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1E3FAB">
        <w:rPr>
          <w:color w:val="0000FF"/>
          <w:sz w:val="22"/>
          <w:szCs w:val="22"/>
        </w:rPr>
        <w:t xml:space="preserve">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6A2E916F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9E1BB0">
        <w:rPr>
          <w:b/>
          <w:bCs/>
          <w:color w:val="0000FF"/>
          <w:sz w:val="22"/>
          <w:szCs w:val="22"/>
        </w:rPr>
        <w:t>23.09</w:t>
      </w:r>
      <w:r w:rsidR="00F11CBE">
        <w:rPr>
          <w:b/>
          <w:bCs/>
          <w:color w:val="0000FF"/>
          <w:sz w:val="22"/>
          <w:szCs w:val="22"/>
        </w:rPr>
        <w:t>.2019</w:t>
      </w:r>
      <w:r w:rsidR="002D3EDD">
        <w:rPr>
          <w:b/>
          <w:color w:val="0000FF"/>
          <w:sz w:val="22"/>
          <w:szCs w:val="22"/>
        </w:rPr>
        <w:t xml:space="preserve"> 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6AE68D22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9E1BB0">
        <w:rPr>
          <w:color w:val="0000FF"/>
          <w:sz w:val="22"/>
          <w:szCs w:val="22"/>
        </w:rPr>
        <w:t xml:space="preserve">Администрация Лотошинского </w:t>
      </w:r>
      <w:r w:rsidR="009E1BB0" w:rsidRPr="009E1BB0">
        <w:rPr>
          <w:color w:val="0000FF"/>
          <w:sz w:val="22"/>
          <w:szCs w:val="22"/>
        </w:rPr>
        <w:t xml:space="preserve">муниципального района Московской области. Московская область, </w:t>
      </w:r>
      <w:r w:rsidR="009E1BB0">
        <w:rPr>
          <w:color w:val="0000FF"/>
          <w:sz w:val="22"/>
          <w:szCs w:val="22"/>
        </w:rPr>
        <w:t xml:space="preserve">Лотошинский район, п. Лотошино, </w:t>
      </w:r>
      <w:r w:rsidR="009E1BB0">
        <w:rPr>
          <w:color w:val="0000FF"/>
          <w:sz w:val="22"/>
          <w:szCs w:val="22"/>
        </w:rPr>
        <w:br/>
      </w:r>
      <w:r w:rsidR="009E1BB0" w:rsidRPr="009E1BB0">
        <w:rPr>
          <w:color w:val="0000FF"/>
          <w:sz w:val="22"/>
          <w:szCs w:val="22"/>
        </w:rPr>
        <w:t>ул. Центральная,</w:t>
      </w:r>
      <w:r w:rsidR="009E1BB0">
        <w:rPr>
          <w:color w:val="0000FF"/>
          <w:sz w:val="22"/>
          <w:szCs w:val="22"/>
        </w:rPr>
        <w:t xml:space="preserve"> д. 18, каб. 48 (Зал заседаний)</w:t>
      </w:r>
      <w:r w:rsidRPr="00FA27BE">
        <w:rPr>
          <w:color w:val="0000FF"/>
          <w:sz w:val="22"/>
          <w:szCs w:val="22"/>
        </w:rPr>
        <w:t xml:space="preserve">, </w:t>
      </w:r>
      <w:r w:rsidR="009E1BB0">
        <w:rPr>
          <w:b/>
          <w:color w:val="0000FF"/>
          <w:sz w:val="22"/>
          <w:szCs w:val="22"/>
        </w:rPr>
        <w:t>26.09</w:t>
      </w:r>
      <w:r w:rsidR="00F11CBE">
        <w:rPr>
          <w:b/>
          <w:color w:val="0000FF"/>
          <w:sz w:val="22"/>
          <w:szCs w:val="22"/>
        </w:rPr>
        <w:t>.2019</w:t>
      </w:r>
      <w:r w:rsidR="009E1BB0">
        <w:rPr>
          <w:b/>
          <w:color w:val="0000FF"/>
          <w:sz w:val="22"/>
          <w:szCs w:val="22"/>
        </w:rPr>
        <w:t xml:space="preserve"> в  13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737358A1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9E1BB0" w:rsidRPr="009E1BB0">
        <w:rPr>
          <w:color w:val="0000FF"/>
          <w:sz w:val="22"/>
          <w:szCs w:val="22"/>
        </w:rPr>
        <w:t>Администраци</w:t>
      </w:r>
      <w:r w:rsidR="009E1BB0">
        <w:rPr>
          <w:color w:val="0000FF"/>
          <w:sz w:val="22"/>
          <w:szCs w:val="22"/>
        </w:rPr>
        <w:t xml:space="preserve">я Лотошинского </w:t>
      </w:r>
      <w:r w:rsidR="009E1BB0" w:rsidRPr="009E1BB0">
        <w:rPr>
          <w:color w:val="0000FF"/>
          <w:sz w:val="22"/>
          <w:szCs w:val="22"/>
        </w:rPr>
        <w:t xml:space="preserve">муниципального района Московской области. Московская область, </w:t>
      </w:r>
      <w:r w:rsidR="009E1BB0">
        <w:rPr>
          <w:color w:val="0000FF"/>
          <w:sz w:val="22"/>
          <w:szCs w:val="22"/>
        </w:rPr>
        <w:t xml:space="preserve">Лотошинский район, п. Лотошино, </w:t>
      </w:r>
      <w:r w:rsidR="009E1BB0">
        <w:rPr>
          <w:color w:val="0000FF"/>
          <w:sz w:val="22"/>
          <w:szCs w:val="22"/>
        </w:rPr>
        <w:br/>
      </w:r>
      <w:r w:rsidR="009E1BB0" w:rsidRPr="009E1BB0">
        <w:rPr>
          <w:color w:val="0000FF"/>
          <w:sz w:val="22"/>
          <w:szCs w:val="22"/>
        </w:rPr>
        <w:t>ул. Центральная,</w:t>
      </w:r>
      <w:r w:rsidR="009E1BB0">
        <w:rPr>
          <w:color w:val="0000FF"/>
          <w:sz w:val="22"/>
          <w:szCs w:val="22"/>
        </w:rPr>
        <w:t xml:space="preserve"> д. 18, каб. 48 (Зал заседаний)</w:t>
      </w:r>
      <w:r w:rsidR="00AF1D3F" w:rsidRPr="00FA27BE">
        <w:rPr>
          <w:color w:val="0000FF"/>
          <w:sz w:val="22"/>
          <w:szCs w:val="22"/>
        </w:rPr>
        <w:t>,</w:t>
      </w:r>
      <w:r w:rsidR="009E1BB0">
        <w:rPr>
          <w:b/>
          <w:bCs/>
          <w:sz w:val="22"/>
          <w:szCs w:val="22"/>
        </w:rPr>
        <w:t xml:space="preserve"> </w:t>
      </w:r>
      <w:r w:rsidR="009E1BB0">
        <w:rPr>
          <w:b/>
          <w:bCs/>
          <w:color w:val="0000FF"/>
          <w:sz w:val="22"/>
          <w:szCs w:val="22"/>
        </w:rPr>
        <w:t>26.09</w:t>
      </w:r>
      <w:r w:rsidR="00AF1D3F" w:rsidRPr="000938C2">
        <w:rPr>
          <w:b/>
          <w:bCs/>
          <w:color w:val="0000FF"/>
          <w:sz w:val="22"/>
          <w:szCs w:val="22"/>
        </w:rPr>
        <w:t>.201</w:t>
      </w:r>
      <w:r w:rsidR="00F11CBE">
        <w:rPr>
          <w:b/>
          <w:bCs/>
          <w:color w:val="0000FF"/>
          <w:sz w:val="22"/>
          <w:szCs w:val="22"/>
        </w:rPr>
        <w:t xml:space="preserve">9 </w:t>
      </w:r>
      <w:r w:rsidR="009E1BB0">
        <w:rPr>
          <w:b/>
          <w:bCs/>
          <w:color w:val="0000FF"/>
          <w:sz w:val="22"/>
          <w:szCs w:val="22"/>
        </w:rPr>
        <w:t>с 13</w:t>
      </w:r>
      <w:r w:rsidR="00AF1D3F" w:rsidRPr="000938C2">
        <w:rPr>
          <w:b/>
          <w:bCs/>
          <w:color w:val="0000FF"/>
          <w:sz w:val="22"/>
          <w:szCs w:val="22"/>
        </w:rPr>
        <w:t xml:space="preserve"> </w:t>
      </w:r>
      <w:r w:rsidR="009E1BB0">
        <w:rPr>
          <w:b/>
          <w:bCs/>
          <w:color w:val="0000FF"/>
          <w:sz w:val="22"/>
          <w:szCs w:val="22"/>
        </w:rPr>
        <w:t>час. 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45DCD1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9E1BB0" w:rsidRPr="009E1BB0">
        <w:rPr>
          <w:color w:val="0000FF"/>
          <w:sz w:val="22"/>
          <w:szCs w:val="22"/>
        </w:rPr>
        <w:t>Администрация Лотошинского м</w:t>
      </w:r>
      <w:r w:rsidR="009E1BB0">
        <w:rPr>
          <w:color w:val="0000FF"/>
          <w:sz w:val="22"/>
          <w:szCs w:val="22"/>
        </w:rPr>
        <w:t xml:space="preserve">униципального района Московской </w:t>
      </w:r>
      <w:r w:rsidR="009E1BB0" w:rsidRPr="009E1BB0">
        <w:rPr>
          <w:color w:val="0000FF"/>
          <w:sz w:val="22"/>
          <w:szCs w:val="22"/>
        </w:rPr>
        <w:t>области. Московская область, Лотошинский район, п. Лотошино, ул. Ц</w:t>
      </w:r>
      <w:r w:rsidR="009E1BB0">
        <w:rPr>
          <w:color w:val="0000FF"/>
          <w:sz w:val="22"/>
          <w:szCs w:val="22"/>
        </w:rPr>
        <w:t xml:space="preserve">ентральная, д. 18, каб. 48 </w:t>
      </w:r>
      <w:r w:rsidR="009E1BB0">
        <w:rPr>
          <w:color w:val="0000FF"/>
          <w:sz w:val="22"/>
          <w:szCs w:val="22"/>
        </w:rPr>
        <w:br/>
        <w:t xml:space="preserve">(Зал </w:t>
      </w:r>
      <w:r w:rsidR="009E1BB0" w:rsidRPr="009E1BB0">
        <w:rPr>
          <w:color w:val="0000FF"/>
          <w:sz w:val="22"/>
          <w:szCs w:val="22"/>
        </w:rPr>
        <w:t>заседаний).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2C1B2050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9E1BB0">
        <w:rPr>
          <w:b/>
          <w:color w:val="0000FF"/>
          <w:sz w:val="22"/>
          <w:szCs w:val="22"/>
        </w:rPr>
        <w:t>26.09</w:t>
      </w:r>
      <w:r w:rsidR="00F11CBE">
        <w:rPr>
          <w:b/>
          <w:color w:val="0000FF"/>
          <w:sz w:val="22"/>
          <w:szCs w:val="22"/>
        </w:rPr>
        <w:t>.2019</w:t>
      </w:r>
      <w:r w:rsidR="009E1BB0">
        <w:rPr>
          <w:b/>
          <w:color w:val="0000FF"/>
          <w:sz w:val="22"/>
          <w:szCs w:val="22"/>
        </w:rPr>
        <w:t xml:space="preserve"> в 14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22C552DC" w14:textId="6A5514A1" w:rsidR="009E1BB0" w:rsidRPr="009E1BB0" w:rsidRDefault="009E1BB0" w:rsidP="009E1BB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permStart w:id="399376557" w:edGrp="everyone"/>
      <w:r w:rsidRPr="009E1BB0">
        <w:rPr>
          <w:bCs/>
          <w:sz w:val="22"/>
          <w:szCs w:val="22"/>
        </w:rPr>
        <w:t>- на официальном сайте Администрации Лотошинского муниципал</w:t>
      </w:r>
      <w:r>
        <w:rPr>
          <w:bCs/>
          <w:sz w:val="22"/>
          <w:szCs w:val="22"/>
        </w:rPr>
        <w:t xml:space="preserve">ьного района Московской области </w:t>
      </w:r>
      <w:r w:rsidRPr="009E1BB0">
        <w:rPr>
          <w:bCs/>
          <w:sz w:val="22"/>
          <w:szCs w:val="22"/>
        </w:rPr>
        <w:t>www.лотошинье.рф;</w:t>
      </w:r>
    </w:p>
    <w:p w14:paraId="25B581DB" w14:textId="07089878" w:rsidR="001F269A" w:rsidRPr="00FF0617" w:rsidRDefault="009E1BB0" w:rsidP="009E1BB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9E1BB0">
        <w:rPr>
          <w:bCs/>
          <w:sz w:val="22"/>
          <w:szCs w:val="22"/>
        </w:rPr>
        <w:t>- в официальном печатном издании «Сельская Новь».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6A701EEF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7C0D4535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2C55DD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2D4970F5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351A35CA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>прилагаемой к зая</w:t>
      </w:r>
      <w:r w:rsidR="007D2DDA">
        <w:rPr>
          <w:bCs/>
          <w:color w:val="000000"/>
          <w:sz w:val="22"/>
          <w:szCs w:val="22"/>
        </w:rPr>
        <w:t>вке соответствующего Участника</w:t>
      </w:r>
      <w:r w:rsidR="008D3265" w:rsidRPr="00070146">
        <w:rPr>
          <w:bCs/>
          <w:color w:val="000000"/>
          <w:sz w:val="22"/>
          <w:szCs w:val="22"/>
        </w:rPr>
        <w:t xml:space="preserve">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lastRenderedPageBreak/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2A366518" w:rsidR="008D3265" w:rsidRDefault="00962298" w:rsidP="009E1BB0">
      <w:pPr>
        <w:rPr>
          <w:sz w:val="20"/>
          <w:szCs w:val="20"/>
        </w:rPr>
      </w:pPr>
      <w:bookmarkStart w:id="42" w:name="_Toc428969619"/>
      <w:permStart w:id="144578691" w:edGrp="everyone"/>
      <w:r w:rsidRPr="00962298">
        <w:rPr>
          <w:noProof/>
          <w:sz w:val="20"/>
          <w:szCs w:val="20"/>
          <w:lang w:eastAsia="ru-RU"/>
        </w:rPr>
        <w:drawing>
          <wp:inline distT="0" distB="0" distL="0" distR="0" wp14:anchorId="305A85CA" wp14:editId="5293BDB0">
            <wp:extent cx="6480810" cy="9166183"/>
            <wp:effectExtent l="0" t="0" r="0" b="0"/>
            <wp:docPr id="1" name="Рисунок 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5DB90" w14:textId="77777777" w:rsidR="009E1BB0" w:rsidRDefault="009E1BB0" w:rsidP="009E1BB0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lastRenderedPageBreak/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21066A2B" w14:textId="2DFA128F" w:rsidR="008D3265" w:rsidRDefault="00962298" w:rsidP="008D3265">
      <w:pPr>
        <w:rPr>
          <w:color w:val="0000FF"/>
        </w:rPr>
      </w:pPr>
      <w:permStart w:id="709823555" w:edGrp="everyone"/>
      <w:r w:rsidRPr="00962298">
        <w:rPr>
          <w:noProof/>
          <w:color w:val="0000FF"/>
          <w:lang w:eastAsia="ru-RU"/>
        </w:rPr>
        <w:drawing>
          <wp:inline distT="0" distB="0" distL="0" distR="0" wp14:anchorId="21F94036" wp14:editId="20EF548C">
            <wp:extent cx="6480810" cy="9166183"/>
            <wp:effectExtent l="0" t="0" r="0" b="0"/>
            <wp:docPr id="2" name="Рисунок 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1F257" w14:textId="501BC607" w:rsidR="00962298" w:rsidRDefault="00962298" w:rsidP="008D3265">
      <w:pPr>
        <w:rPr>
          <w:color w:val="0000FF"/>
        </w:rPr>
      </w:pPr>
      <w:r w:rsidRPr="00962298">
        <w:rPr>
          <w:noProof/>
          <w:color w:val="0000FF"/>
          <w:lang w:eastAsia="ru-RU"/>
        </w:rPr>
        <w:lastRenderedPageBreak/>
        <w:drawing>
          <wp:inline distT="0" distB="0" distL="0" distR="0" wp14:anchorId="11F49E78" wp14:editId="267B3328">
            <wp:extent cx="6480810" cy="9166183"/>
            <wp:effectExtent l="0" t="0" r="0" b="0"/>
            <wp:docPr id="3" name="Рисунок 3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C3A90" w14:textId="70EF988C" w:rsidR="00962298" w:rsidRDefault="00962298" w:rsidP="008D3265">
      <w:pPr>
        <w:rPr>
          <w:color w:val="0000FF"/>
        </w:rPr>
      </w:pPr>
    </w:p>
    <w:p w14:paraId="32BC1FF5" w14:textId="4437661E" w:rsidR="00962298" w:rsidRDefault="00962298" w:rsidP="008D3265">
      <w:pPr>
        <w:rPr>
          <w:color w:val="0000FF"/>
        </w:rPr>
      </w:pPr>
    </w:p>
    <w:p w14:paraId="1C556BD6" w14:textId="342D51F5" w:rsidR="00962298" w:rsidRDefault="00962298" w:rsidP="008D3265">
      <w:pPr>
        <w:rPr>
          <w:color w:val="0000FF"/>
        </w:rPr>
      </w:pPr>
      <w:r w:rsidRPr="00962298">
        <w:rPr>
          <w:noProof/>
          <w:color w:val="0000FF"/>
          <w:lang w:eastAsia="ru-RU"/>
        </w:rPr>
        <w:lastRenderedPageBreak/>
        <w:drawing>
          <wp:inline distT="0" distB="0" distL="0" distR="0" wp14:anchorId="0155CE1D" wp14:editId="284E7271">
            <wp:extent cx="6480810" cy="9166183"/>
            <wp:effectExtent l="0" t="0" r="0" b="0"/>
            <wp:docPr id="4" name="Рисунок 4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F6726" w14:textId="26E87FAC" w:rsidR="00962298" w:rsidRDefault="00962298" w:rsidP="008D3265">
      <w:pPr>
        <w:rPr>
          <w:color w:val="0000FF"/>
        </w:rPr>
      </w:pPr>
    </w:p>
    <w:p w14:paraId="4076A6DA" w14:textId="3DC71287" w:rsidR="00962298" w:rsidRDefault="00962298" w:rsidP="008D3265">
      <w:pPr>
        <w:rPr>
          <w:color w:val="0000FF"/>
        </w:rPr>
      </w:pPr>
    </w:p>
    <w:p w14:paraId="191E930C" w14:textId="47A7B5F2" w:rsidR="00962298" w:rsidRDefault="00962298" w:rsidP="008D3265">
      <w:pPr>
        <w:rPr>
          <w:color w:val="0000FF"/>
        </w:rPr>
      </w:pPr>
      <w:r w:rsidRPr="00962298">
        <w:rPr>
          <w:noProof/>
          <w:color w:val="0000FF"/>
          <w:lang w:eastAsia="ru-RU"/>
        </w:rPr>
        <w:lastRenderedPageBreak/>
        <w:drawing>
          <wp:inline distT="0" distB="0" distL="0" distR="0" wp14:anchorId="6673BC36" wp14:editId="53CF65A6">
            <wp:extent cx="6480810" cy="9166183"/>
            <wp:effectExtent l="0" t="0" r="0" b="0"/>
            <wp:docPr id="10" name="Рисунок 10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63DB6" w14:textId="21337449" w:rsidR="00962298" w:rsidRDefault="00962298" w:rsidP="008D3265">
      <w:pPr>
        <w:rPr>
          <w:color w:val="0000FF"/>
        </w:rPr>
      </w:pPr>
    </w:p>
    <w:p w14:paraId="4E00D99A" w14:textId="30A4FDA3" w:rsidR="00962298" w:rsidRDefault="00962298" w:rsidP="008D3265">
      <w:pPr>
        <w:rPr>
          <w:color w:val="0000FF"/>
        </w:rPr>
      </w:pPr>
    </w:p>
    <w:p w14:paraId="44A31E12" w14:textId="0C789817" w:rsidR="00962298" w:rsidRDefault="00962298" w:rsidP="008D3265">
      <w:pPr>
        <w:rPr>
          <w:color w:val="0000FF"/>
        </w:rPr>
      </w:pPr>
      <w:r w:rsidRPr="00962298">
        <w:rPr>
          <w:noProof/>
          <w:color w:val="0000FF"/>
          <w:lang w:eastAsia="ru-RU"/>
        </w:rPr>
        <w:lastRenderedPageBreak/>
        <w:drawing>
          <wp:inline distT="0" distB="0" distL="0" distR="0" wp14:anchorId="2C7BE803" wp14:editId="10085C65">
            <wp:extent cx="6480810" cy="9166183"/>
            <wp:effectExtent l="0" t="0" r="0" b="0"/>
            <wp:docPr id="11" name="Рисунок 1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63117" w14:textId="24A4966B" w:rsidR="00962298" w:rsidRDefault="00962298" w:rsidP="008D3265">
      <w:pPr>
        <w:rPr>
          <w:color w:val="0000FF"/>
        </w:rPr>
      </w:pPr>
    </w:p>
    <w:p w14:paraId="592B56D2" w14:textId="302E23DA" w:rsidR="00962298" w:rsidRDefault="00962298" w:rsidP="008D3265">
      <w:pPr>
        <w:rPr>
          <w:color w:val="0000FF"/>
        </w:rPr>
      </w:pPr>
    </w:p>
    <w:p w14:paraId="7522373C" w14:textId="72DAD008" w:rsidR="00962298" w:rsidRDefault="00962298" w:rsidP="008D3265">
      <w:pPr>
        <w:rPr>
          <w:color w:val="0000FF"/>
        </w:rPr>
      </w:pPr>
      <w:r w:rsidRPr="00962298">
        <w:rPr>
          <w:noProof/>
          <w:color w:val="0000FF"/>
          <w:lang w:eastAsia="ru-RU"/>
        </w:rPr>
        <w:lastRenderedPageBreak/>
        <w:drawing>
          <wp:inline distT="0" distB="0" distL="0" distR="0" wp14:anchorId="176F8F62" wp14:editId="1259CA07">
            <wp:extent cx="6480810" cy="9166183"/>
            <wp:effectExtent l="0" t="0" r="0" b="0"/>
            <wp:docPr id="12" name="Рисунок 1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E7565" w14:textId="3518F59C" w:rsidR="00962298" w:rsidRDefault="00962298" w:rsidP="008D3265">
      <w:pPr>
        <w:rPr>
          <w:color w:val="0000FF"/>
        </w:rPr>
      </w:pPr>
    </w:p>
    <w:p w14:paraId="19933359" w14:textId="7436F692" w:rsidR="00962298" w:rsidRDefault="00962298" w:rsidP="008D3265">
      <w:pPr>
        <w:rPr>
          <w:color w:val="0000FF"/>
        </w:rPr>
      </w:pPr>
    </w:p>
    <w:p w14:paraId="7B9E3041" w14:textId="60E00ED6" w:rsidR="00962298" w:rsidRDefault="00962298" w:rsidP="008D3265">
      <w:pPr>
        <w:rPr>
          <w:color w:val="0000FF"/>
        </w:rPr>
      </w:pPr>
      <w:r w:rsidRPr="00962298">
        <w:rPr>
          <w:noProof/>
          <w:color w:val="0000FF"/>
          <w:lang w:eastAsia="ru-RU"/>
        </w:rPr>
        <w:lastRenderedPageBreak/>
        <w:drawing>
          <wp:inline distT="0" distB="0" distL="0" distR="0" wp14:anchorId="45ED9C86" wp14:editId="5EEDCF32">
            <wp:extent cx="6480810" cy="9166183"/>
            <wp:effectExtent l="0" t="0" r="0" b="0"/>
            <wp:docPr id="13" name="Рисунок 13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4545" w14:textId="77631758" w:rsidR="00962298" w:rsidRDefault="00962298" w:rsidP="008D3265">
      <w:pPr>
        <w:rPr>
          <w:color w:val="0000FF"/>
        </w:rPr>
      </w:pPr>
    </w:p>
    <w:p w14:paraId="2F836FAC" w14:textId="17F5CB6A" w:rsidR="00962298" w:rsidRDefault="00962298" w:rsidP="008D3265">
      <w:pPr>
        <w:rPr>
          <w:color w:val="0000FF"/>
        </w:rPr>
      </w:pPr>
      <w:r w:rsidRPr="00962298">
        <w:rPr>
          <w:noProof/>
          <w:color w:val="0000FF"/>
          <w:lang w:eastAsia="ru-RU"/>
        </w:rPr>
        <w:lastRenderedPageBreak/>
        <w:drawing>
          <wp:inline distT="0" distB="0" distL="0" distR="0" wp14:anchorId="0145A5C0" wp14:editId="334FA406">
            <wp:extent cx="6480810" cy="9166183"/>
            <wp:effectExtent l="0" t="0" r="0" b="0"/>
            <wp:docPr id="14" name="Рисунок 14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C4427" w14:textId="045379A8" w:rsidR="00962298" w:rsidRDefault="00962298" w:rsidP="008D3265">
      <w:pPr>
        <w:rPr>
          <w:color w:val="0000FF"/>
        </w:rPr>
      </w:pPr>
    </w:p>
    <w:p w14:paraId="116ECC38" w14:textId="073C35E7" w:rsidR="00962298" w:rsidRDefault="00962298" w:rsidP="008D3265">
      <w:pPr>
        <w:rPr>
          <w:color w:val="0000FF"/>
        </w:rPr>
      </w:pPr>
      <w:r w:rsidRPr="00962298">
        <w:rPr>
          <w:noProof/>
          <w:color w:val="0000FF"/>
          <w:lang w:eastAsia="ru-RU"/>
        </w:rPr>
        <w:lastRenderedPageBreak/>
        <w:drawing>
          <wp:inline distT="0" distB="0" distL="0" distR="0" wp14:anchorId="14E64E4D" wp14:editId="12581E26">
            <wp:extent cx="6480810" cy="9166183"/>
            <wp:effectExtent l="0" t="0" r="0" b="0"/>
            <wp:docPr id="15" name="Рисунок 15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C922C" w14:textId="264C975D" w:rsidR="00962298" w:rsidRDefault="00962298" w:rsidP="008D3265">
      <w:pPr>
        <w:rPr>
          <w:color w:val="0000FF"/>
        </w:rPr>
      </w:pPr>
    </w:p>
    <w:p w14:paraId="63579663" w14:textId="5F293DFA" w:rsidR="00962298" w:rsidRDefault="00962298" w:rsidP="008D3265">
      <w:pPr>
        <w:rPr>
          <w:color w:val="0000FF"/>
        </w:rPr>
      </w:pPr>
      <w:r w:rsidRPr="00962298">
        <w:rPr>
          <w:noProof/>
          <w:color w:val="0000FF"/>
          <w:lang w:eastAsia="ru-RU"/>
        </w:rPr>
        <w:lastRenderedPageBreak/>
        <w:drawing>
          <wp:inline distT="0" distB="0" distL="0" distR="0" wp14:anchorId="5CB50ADF" wp14:editId="22AA8532">
            <wp:extent cx="6480810" cy="9166183"/>
            <wp:effectExtent l="0" t="0" r="0" b="0"/>
            <wp:docPr id="16" name="Рисунок 16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0AB85" w14:textId="55397B61" w:rsidR="00962298" w:rsidRDefault="00962298" w:rsidP="008D3265">
      <w:r w:rsidRPr="00962298">
        <w:rPr>
          <w:noProof/>
          <w:lang w:eastAsia="ru-RU"/>
        </w:rPr>
        <w:lastRenderedPageBreak/>
        <w:drawing>
          <wp:inline distT="0" distB="0" distL="0" distR="0" wp14:anchorId="3B691468" wp14:editId="61480F21">
            <wp:extent cx="6480810" cy="9166183"/>
            <wp:effectExtent l="0" t="0" r="0" b="0"/>
            <wp:docPr id="17" name="Рисунок 17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F09FD" w14:textId="73249FFA" w:rsidR="000F0BCB" w:rsidRDefault="000F0BCB" w:rsidP="008D3265">
      <w:r w:rsidRPr="000F0BCB">
        <w:rPr>
          <w:noProof/>
          <w:lang w:eastAsia="ru-RU"/>
        </w:rPr>
        <w:lastRenderedPageBreak/>
        <w:drawing>
          <wp:inline distT="0" distB="0" distL="0" distR="0" wp14:anchorId="3C6F451E" wp14:editId="0764FC7A">
            <wp:extent cx="6480810" cy="9166183"/>
            <wp:effectExtent l="0" t="0" r="0" b="0"/>
            <wp:docPr id="49" name="Рисунок 49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C29F7" w14:textId="112DAD69" w:rsidR="000F0BCB" w:rsidRDefault="000F0BCB" w:rsidP="008D3265">
      <w:r w:rsidRPr="000F0BCB">
        <w:rPr>
          <w:noProof/>
          <w:lang w:eastAsia="ru-RU"/>
        </w:rPr>
        <w:lastRenderedPageBreak/>
        <w:drawing>
          <wp:inline distT="0" distB="0" distL="0" distR="0" wp14:anchorId="557DE8D4" wp14:editId="04BC7E49">
            <wp:extent cx="6480810" cy="8462036"/>
            <wp:effectExtent l="0" t="0" r="0" b="0"/>
            <wp:docPr id="50" name="Рисунок 50" descr="Z:\__УРЗП\04. Конкурентные процедуры\АУКЦИОНЫ\2019 год\Лотошинский м.р\Земля\Продажа\ПЗ-ЛОТ_19-1098\Документы\2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9 год\Лотошинский м.р\Земля\Продажа\ПЗ-ЛОТ_19-1098\Документы\2 лист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46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26807EF1" w14:textId="623590B9" w:rsidR="00962298" w:rsidRDefault="000F0BCB" w:rsidP="008D3265">
      <w:pPr>
        <w:suppressAutoHyphens w:val="0"/>
        <w:rPr>
          <w:b/>
          <w:noProof/>
          <w:lang w:eastAsia="ru-RU"/>
        </w:rPr>
      </w:pPr>
      <w:permStart w:id="602481870" w:edGrp="everyone"/>
      <w:r w:rsidRPr="000F0BCB">
        <w:rPr>
          <w:b/>
          <w:noProof/>
          <w:lang w:eastAsia="ru-RU"/>
        </w:rPr>
        <w:drawing>
          <wp:inline distT="0" distB="0" distL="0" distR="0" wp14:anchorId="7598BE1C" wp14:editId="01441E21">
            <wp:extent cx="6438900" cy="4412673"/>
            <wp:effectExtent l="0" t="0" r="0" b="6985"/>
            <wp:docPr id="51" name="Рисунок 51" descr="Z:\__УРЗП\04. Конкурентные процедуры\АУКЦИОНЫ\2019 год\Лотошинский м.р\Земля\Продажа\ПЗ-ЛОТ_19-1098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9 год\Лотошинский м.р\Земля\Продажа\ПЗ-ЛОТ_19-1098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463" cy="441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36A5A" w14:textId="77777777" w:rsidR="00962298" w:rsidRDefault="00962298" w:rsidP="008D3265">
      <w:pPr>
        <w:suppressAutoHyphens w:val="0"/>
        <w:rPr>
          <w:b/>
          <w:noProof/>
          <w:lang w:eastAsia="ru-RU"/>
        </w:rPr>
      </w:pPr>
    </w:p>
    <w:p w14:paraId="6D08A88C" w14:textId="062AADAD" w:rsidR="00962298" w:rsidRDefault="000F0BCB" w:rsidP="008D3265">
      <w:pPr>
        <w:suppressAutoHyphens w:val="0"/>
        <w:rPr>
          <w:b/>
          <w:noProof/>
          <w:lang w:eastAsia="ru-RU"/>
        </w:rPr>
      </w:pPr>
      <w:r w:rsidRPr="000F0BCB">
        <w:rPr>
          <w:b/>
          <w:noProof/>
          <w:lang w:eastAsia="ru-RU"/>
        </w:rPr>
        <w:drawing>
          <wp:inline distT="0" distB="0" distL="0" distR="0" wp14:anchorId="2EB5650F" wp14:editId="536759E6">
            <wp:extent cx="6411595" cy="4533900"/>
            <wp:effectExtent l="0" t="0" r="8255" b="0"/>
            <wp:docPr id="52" name="Рисунок 52" descr="Z:\__УРЗП\04. Конкурентные процедуры\АУКЦИОНЫ\2019 год\Лотошинский м.р\Земля\Продажа\ПЗ-ЛОТ_19-1098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9 год\Лотошинский м.р\Земля\Продажа\ПЗ-ЛОТ_19-1098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044" cy="453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43F6C5A2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299E5757" w14:textId="165AF87D" w:rsidR="00962298" w:rsidRDefault="00962298" w:rsidP="008D3265">
      <w:pPr>
        <w:suppressAutoHyphens w:val="0"/>
        <w:rPr>
          <w:b/>
          <w:color w:val="0000FF"/>
        </w:rPr>
      </w:pPr>
      <w:permStart w:id="1792702397" w:edGrp="everyone"/>
      <w:r w:rsidRPr="00962298">
        <w:rPr>
          <w:b/>
          <w:noProof/>
          <w:color w:val="0000FF"/>
          <w:lang w:eastAsia="ru-RU"/>
        </w:rPr>
        <w:drawing>
          <wp:inline distT="0" distB="0" distL="0" distR="0" wp14:anchorId="47E4F07E" wp14:editId="13DD210F">
            <wp:extent cx="6480810" cy="9166183"/>
            <wp:effectExtent l="0" t="0" r="0" b="0"/>
            <wp:docPr id="18" name="Рисунок 18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25731" w14:textId="77777777" w:rsidR="00962298" w:rsidRDefault="00962298" w:rsidP="008D3265">
      <w:pPr>
        <w:suppressAutoHyphens w:val="0"/>
        <w:rPr>
          <w:b/>
          <w:color w:val="0000FF"/>
        </w:rPr>
      </w:pPr>
    </w:p>
    <w:p w14:paraId="710B910F" w14:textId="70019884" w:rsidR="00962298" w:rsidRDefault="00962298" w:rsidP="008D3265">
      <w:pPr>
        <w:suppressAutoHyphens w:val="0"/>
        <w:rPr>
          <w:b/>
          <w:color w:val="0000FF"/>
        </w:rPr>
      </w:pPr>
      <w:r w:rsidRPr="0096229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B435FC0" wp14:editId="4069820A">
            <wp:extent cx="6480810" cy="9166183"/>
            <wp:effectExtent l="0" t="0" r="0" b="0"/>
            <wp:docPr id="19" name="Рисунок 19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72900" w14:textId="77777777" w:rsidR="00962298" w:rsidRDefault="00962298" w:rsidP="008D3265">
      <w:pPr>
        <w:suppressAutoHyphens w:val="0"/>
        <w:rPr>
          <w:b/>
          <w:color w:val="0000FF"/>
        </w:rPr>
      </w:pPr>
    </w:p>
    <w:p w14:paraId="44DF819F" w14:textId="77777777" w:rsidR="00962298" w:rsidRDefault="00962298" w:rsidP="008D3265">
      <w:pPr>
        <w:suppressAutoHyphens w:val="0"/>
        <w:rPr>
          <w:b/>
          <w:color w:val="0000FF"/>
        </w:rPr>
      </w:pPr>
    </w:p>
    <w:p w14:paraId="66995D8F" w14:textId="663E34FA" w:rsidR="00962298" w:rsidRDefault="00962298" w:rsidP="008D3265">
      <w:pPr>
        <w:suppressAutoHyphens w:val="0"/>
        <w:rPr>
          <w:b/>
          <w:color w:val="0000FF"/>
        </w:rPr>
      </w:pPr>
      <w:r w:rsidRPr="0096229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ED97A72" wp14:editId="664C8E96">
            <wp:extent cx="6480810" cy="9166183"/>
            <wp:effectExtent l="0" t="0" r="0" b="0"/>
            <wp:docPr id="20" name="Рисунок 20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84AE1" w14:textId="77777777" w:rsidR="00962298" w:rsidRDefault="00962298" w:rsidP="008D3265">
      <w:pPr>
        <w:suppressAutoHyphens w:val="0"/>
        <w:rPr>
          <w:b/>
          <w:color w:val="0000FF"/>
        </w:rPr>
      </w:pPr>
    </w:p>
    <w:p w14:paraId="40380CCB" w14:textId="77777777" w:rsidR="00962298" w:rsidRDefault="00962298" w:rsidP="008D3265">
      <w:pPr>
        <w:suppressAutoHyphens w:val="0"/>
        <w:rPr>
          <w:b/>
          <w:color w:val="0000FF"/>
        </w:rPr>
      </w:pPr>
    </w:p>
    <w:p w14:paraId="5467B190" w14:textId="6B73CAD4" w:rsidR="00962298" w:rsidRDefault="00962298" w:rsidP="008D3265">
      <w:pPr>
        <w:suppressAutoHyphens w:val="0"/>
        <w:rPr>
          <w:b/>
          <w:color w:val="0000FF"/>
        </w:rPr>
      </w:pPr>
      <w:r w:rsidRPr="0096229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2EC97A6" wp14:editId="20929172">
            <wp:extent cx="6480810" cy="9166183"/>
            <wp:effectExtent l="0" t="0" r="0" b="0"/>
            <wp:docPr id="21" name="Рисунок 2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C116" w14:textId="77777777" w:rsidR="00962298" w:rsidRDefault="00962298" w:rsidP="008D3265">
      <w:pPr>
        <w:suppressAutoHyphens w:val="0"/>
        <w:rPr>
          <w:b/>
          <w:color w:val="0000FF"/>
        </w:rPr>
      </w:pPr>
    </w:p>
    <w:p w14:paraId="1DAFA00A" w14:textId="17A42455" w:rsidR="00962298" w:rsidRDefault="00962298" w:rsidP="008D3265">
      <w:pPr>
        <w:suppressAutoHyphens w:val="0"/>
        <w:rPr>
          <w:b/>
          <w:color w:val="0000FF"/>
        </w:rPr>
      </w:pPr>
      <w:r w:rsidRPr="0096229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54B667F" wp14:editId="522B56C7">
            <wp:extent cx="6480810" cy="9166183"/>
            <wp:effectExtent l="0" t="0" r="0" b="0"/>
            <wp:docPr id="22" name="Рисунок 2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12B2D" w14:textId="77777777" w:rsidR="00962298" w:rsidRDefault="00962298" w:rsidP="008D3265">
      <w:pPr>
        <w:suppressAutoHyphens w:val="0"/>
        <w:rPr>
          <w:b/>
          <w:color w:val="0000FF"/>
        </w:rPr>
      </w:pPr>
    </w:p>
    <w:p w14:paraId="72D8AFCE" w14:textId="77777777" w:rsidR="00962298" w:rsidRDefault="00962298" w:rsidP="008D3265">
      <w:pPr>
        <w:suppressAutoHyphens w:val="0"/>
        <w:rPr>
          <w:b/>
          <w:color w:val="0000FF"/>
        </w:rPr>
      </w:pPr>
    </w:p>
    <w:p w14:paraId="1A777103" w14:textId="55B94E04" w:rsidR="00962298" w:rsidRDefault="00962298" w:rsidP="008D3265">
      <w:pPr>
        <w:suppressAutoHyphens w:val="0"/>
        <w:rPr>
          <w:b/>
          <w:color w:val="0000FF"/>
        </w:rPr>
      </w:pPr>
      <w:r w:rsidRPr="0096229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D5694D2" wp14:editId="2B19D175">
            <wp:extent cx="6480810" cy="9166183"/>
            <wp:effectExtent l="0" t="0" r="0" b="0"/>
            <wp:docPr id="23" name="Рисунок 23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85EDD" w14:textId="77777777" w:rsidR="00962298" w:rsidRDefault="00962298" w:rsidP="008D3265">
      <w:pPr>
        <w:suppressAutoHyphens w:val="0"/>
        <w:rPr>
          <w:b/>
          <w:color w:val="0000FF"/>
        </w:rPr>
      </w:pPr>
    </w:p>
    <w:p w14:paraId="611CCA3D" w14:textId="77777777" w:rsidR="00962298" w:rsidRDefault="00962298" w:rsidP="008D3265">
      <w:pPr>
        <w:suppressAutoHyphens w:val="0"/>
        <w:rPr>
          <w:b/>
          <w:color w:val="0000FF"/>
        </w:rPr>
      </w:pPr>
    </w:p>
    <w:p w14:paraId="09F2EBCF" w14:textId="5F370074" w:rsidR="00962298" w:rsidRDefault="00962298" w:rsidP="008D3265">
      <w:pPr>
        <w:suppressAutoHyphens w:val="0"/>
        <w:rPr>
          <w:b/>
          <w:color w:val="0000FF"/>
        </w:rPr>
      </w:pPr>
      <w:r w:rsidRPr="0096229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3CF642" wp14:editId="22A4C7CE">
            <wp:extent cx="6480810" cy="9166183"/>
            <wp:effectExtent l="0" t="0" r="0" b="0"/>
            <wp:docPr id="24" name="Рисунок 24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4AF11" w14:textId="77777777" w:rsidR="00962298" w:rsidRDefault="00962298" w:rsidP="008D3265">
      <w:pPr>
        <w:suppressAutoHyphens w:val="0"/>
        <w:rPr>
          <w:b/>
          <w:color w:val="0000FF"/>
        </w:rPr>
      </w:pPr>
    </w:p>
    <w:p w14:paraId="6DAB9D43" w14:textId="0A3D53DA" w:rsidR="00962298" w:rsidRDefault="00962298" w:rsidP="008D3265">
      <w:pPr>
        <w:suppressAutoHyphens w:val="0"/>
        <w:rPr>
          <w:b/>
          <w:color w:val="0000FF"/>
        </w:rPr>
      </w:pPr>
      <w:r w:rsidRPr="0096229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465B71A" wp14:editId="6193E281">
            <wp:extent cx="6480810" cy="9166183"/>
            <wp:effectExtent l="0" t="0" r="0" b="0"/>
            <wp:docPr id="25" name="Рисунок 25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B6B82" w14:textId="77777777" w:rsidR="00962298" w:rsidRDefault="00962298" w:rsidP="008D3265">
      <w:pPr>
        <w:suppressAutoHyphens w:val="0"/>
        <w:rPr>
          <w:b/>
          <w:color w:val="0000FF"/>
        </w:rPr>
      </w:pPr>
    </w:p>
    <w:p w14:paraId="5B0FEFCD" w14:textId="20A1D492" w:rsidR="00962298" w:rsidRDefault="00962298" w:rsidP="008D3265">
      <w:pPr>
        <w:suppressAutoHyphens w:val="0"/>
        <w:rPr>
          <w:b/>
          <w:color w:val="0000FF"/>
        </w:rPr>
      </w:pPr>
      <w:r w:rsidRPr="0096229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DA1B7DB" wp14:editId="75910CC9">
            <wp:extent cx="6480810" cy="9166183"/>
            <wp:effectExtent l="0" t="0" r="0" b="0"/>
            <wp:docPr id="26" name="Рисунок 26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6B071" w14:textId="77777777" w:rsidR="00962298" w:rsidRDefault="00962298" w:rsidP="008D3265">
      <w:pPr>
        <w:suppressAutoHyphens w:val="0"/>
        <w:rPr>
          <w:b/>
          <w:color w:val="0000FF"/>
        </w:rPr>
      </w:pPr>
    </w:p>
    <w:p w14:paraId="4E230353" w14:textId="2252EF82" w:rsidR="00962298" w:rsidRDefault="00962298" w:rsidP="008D3265">
      <w:pPr>
        <w:suppressAutoHyphens w:val="0"/>
        <w:rPr>
          <w:b/>
          <w:color w:val="0000FF"/>
        </w:rPr>
      </w:pPr>
      <w:r w:rsidRPr="0096229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9EA170" wp14:editId="22ADF71E">
            <wp:extent cx="6480810" cy="9166183"/>
            <wp:effectExtent l="0" t="0" r="0" b="0"/>
            <wp:docPr id="27" name="Рисунок 27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C8C60" w14:textId="77777777" w:rsidR="00962298" w:rsidRDefault="00962298" w:rsidP="008D3265">
      <w:pPr>
        <w:suppressAutoHyphens w:val="0"/>
        <w:rPr>
          <w:b/>
          <w:color w:val="0000FF"/>
        </w:rPr>
      </w:pPr>
    </w:p>
    <w:p w14:paraId="5804F03F" w14:textId="090DA8ED" w:rsidR="00962298" w:rsidRDefault="000F0BCB" w:rsidP="008D3265">
      <w:pPr>
        <w:suppressAutoHyphens w:val="0"/>
        <w:rPr>
          <w:b/>
          <w:color w:val="0000FF"/>
        </w:rPr>
      </w:pPr>
      <w:r w:rsidRPr="000F0BCB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1770B1" wp14:editId="2D787EBC">
            <wp:extent cx="6480810" cy="9166183"/>
            <wp:effectExtent l="0" t="0" r="0" b="0"/>
            <wp:docPr id="29" name="Рисунок 29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7B403" w14:textId="77777777" w:rsidR="00962298" w:rsidRDefault="00962298" w:rsidP="008D3265">
      <w:pPr>
        <w:suppressAutoHyphens w:val="0"/>
        <w:rPr>
          <w:b/>
          <w:color w:val="0000FF"/>
        </w:rPr>
      </w:pPr>
    </w:p>
    <w:p w14:paraId="3A4872C8" w14:textId="5D50C81A" w:rsidR="00962298" w:rsidRDefault="000F0BCB" w:rsidP="008D3265">
      <w:pPr>
        <w:suppressAutoHyphens w:val="0"/>
        <w:rPr>
          <w:b/>
          <w:color w:val="0000FF"/>
        </w:rPr>
      </w:pPr>
      <w:r w:rsidRPr="000F0BCB">
        <w:rPr>
          <w:b/>
          <w:noProof/>
          <w:color w:val="0000FF"/>
          <w:lang w:eastAsia="ru-RU"/>
        </w:rPr>
        <w:drawing>
          <wp:inline distT="0" distB="0" distL="0" distR="0" wp14:anchorId="101D37C4" wp14:editId="5B626EFE">
            <wp:extent cx="6480810" cy="9166183"/>
            <wp:effectExtent l="0" t="0" r="0" b="0"/>
            <wp:docPr id="30" name="Рисунок 30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708C0" w14:textId="77777777" w:rsidR="00962298" w:rsidRDefault="00962298" w:rsidP="008D3265">
      <w:pPr>
        <w:suppressAutoHyphens w:val="0"/>
        <w:rPr>
          <w:b/>
          <w:color w:val="0000FF"/>
        </w:rPr>
      </w:pPr>
    </w:p>
    <w:p w14:paraId="15797997" w14:textId="39DCC7AD" w:rsidR="00962298" w:rsidRDefault="000F0BCB" w:rsidP="008D3265">
      <w:pPr>
        <w:suppressAutoHyphens w:val="0"/>
        <w:rPr>
          <w:b/>
          <w:color w:val="0000FF"/>
        </w:rPr>
      </w:pPr>
      <w:r w:rsidRPr="000F0BCB">
        <w:rPr>
          <w:b/>
          <w:noProof/>
          <w:color w:val="0000FF"/>
          <w:lang w:eastAsia="ru-RU"/>
        </w:rPr>
        <w:drawing>
          <wp:inline distT="0" distB="0" distL="0" distR="0" wp14:anchorId="4DD3EE6A" wp14:editId="60298204">
            <wp:extent cx="6480810" cy="9166183"/>
            <wp:effectExtent l="0" t="0" r="0" b="0"/>
            <wp:docPr id="31" name="Рисунок 3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EA511" w14:textId="77777777" w:rsidR="00962298" w:rsidRDefault="00962298" w:rsidP="008D3265">
      <w:pPr>
        <w:suppressAutoHyphens w:val="0"/>
        <w:rPr>
          <w:b/>
          <w:color w:val="0000FF"/>
        </w:rPr>
      </w:pPr>
    </w:p>
    <w:p w14:paraId="27261102" w14:textId="23C884DF" w:rsidR="00962298" w:rsidRDefault="000F0BCB" w:rsidP="008D3265">
      <w:pPr>
        <w:suppressAutoHyphens w:val="0"/>
        <w:rPr>
          <w:b/>
          <w:color w:val="0000FF"/>
        </w:rPr>
      </w:pPr>
      <w:r w:rsidRPr="000F0BCB">
        <w:rPr>
          <w:b/>
          <w:noProof/>
          <w:color w:val="0000FF"/>
          <w:lang w:eastAsia="ru-RU"/>
        </w:rPr>
        <w:drawing>
          <wp:inline distT="0" distB="0" distL="0" distR="0" wp14:anchorId="14FD1F29" wp14:editId="5157BAF4">
            <wp:extent cx="6480810" cy="9166183"/>
            <wp:effectExtent l="0" t="0" r="0" b="0"/>
            <wp:docPr id="32" name="Рисунок 3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9F03D" w14:textId="77777777" w:rsidR="00962298" w:rsidRDefault="00962298" w:rsidP="008D3265">
      <w:pPr>
        <w:suppressAutoHyphens w:val="0"/>
        <w:rPr>
          <w:b/>
          <w:color w:val="0000FF"/>
        </w:rPr>
      </w:pPr>
    </w:p>
    <w:p w14:paraId="3085A322" w14:textId="31BE46C1" w:rsidR="00962298" w:rsidRDefault="000F0BCB" w:rsidP="008D3265">
      <w:pPr>
        <w:suppressAutoHyphens w:val="0"/>
        <w:rPr>
          <w:b/>
          <w:color w:val="0000FF"/>
        </w:rPr>
      </w:pPr>
      <w:r w:rsidRPr="000F0BCB">
        <w:rPr>
          <w:b/>
          <w:noProof/>
          <w:color w:val="0000FF"/>
          <w:lang w:eastAsia="ru-RU"/>
        </w:rPr>
        <w:drawing>
          <wp:inline distT="0" distB="0" distL="0" distR="0" wp14:anchorId="05AAAF93" wp14:editId="657770E1">
            <wp:extent cx="6480810" cy="9166183"/>
            <wp:effectExtent l="0" t="0" r="0" b="0"/>
            <wp:docPr id="33" name="Рисунок 33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8F29B" w14:textId="75FCB63B" w:rsidR="00962298" w:rsidRDefault="00962298" w:rsidP="008D3265">
      <w:pPr>
        <w:suppressAutoHyphens w:val="0"/>
        <w:rPr>
          <w:b/>
          <w:color w:val="0000FF"/>
        </w:rPr>
      </w:pPr>
    </w:p>
    <w:permEnd w:id="1792702397"/>
    <w:p w14:paraId="5A9E8F9A" w14:textId="53478793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8"/>
    </w:p>
    <w:p w14:paraId="3640309F" w14:textId="77777777" w:rsidR="008D3265" w:rsidRDefault="008D3265" w:rsidP="008D3265"/>
    <w:p w14:paraId="1D7D6DA8" w14:textId="6F2C87BA" w:rsidR="000F0BCB" w:rsidRDefault="000F0BCB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F8DF71F" wp14:editId="1BAD4908">
            <wp:extent cx="6480810" cy="9166183"/>
            <wp:effectExtent l="0" t="0" r="0" b="0"/>
            <wp:docPr id="47" name="Рисунок 47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954DB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77215F48" w14:textId="62FAF9C7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2D303CD" wp14:editId="48C5935E">
            <wp:extent cx="6480810" cy="9166183"/>
            <wp:effectExtent l="0" t="0" r="0" b="0"/>
            <wp:docPr id="48" name="Рисунок 48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8F634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52BFCDA9" w14:textId="6AAB090A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BF3B6FB" wp14:editId="549497FB">
            <wp:extent cx="6480810" cy="9166183"/>
            <wp:effectExtent l="0" t="0" r="0" b="0"/>
            <wp:docPr id="43" name="Рисунок 43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FC348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0A283830" w14:textId="32110980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0848EFA" wp14:editId="3DDE4F63">
            <wp:extent cx="6480810" cy="9166183"/>
            <wp:effectExtent l="0" t="0" r="0" b="0"/>
            <wp:docPr id="46" name="Рисунок 46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7ABF2" w14:textId="6C9B8B05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8808323" wp14:editId="506E8C88">
            <wp:extent cx="6480810" cy="9166183"/>
            <wp:effectExtent l="0" t="0" r="0" b="0"/>
            <wp:docPr id="34" name="Рисунок 34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46053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56FA81C3" w14:textId="4A50DF04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B1350AD" wp14:editId="34D8264F">
            <wp:extent cx="6480810" cy="9166183"/>
            <wp:effectExtent l="0" t="0" r="0" b="0"/>
            <wp:docPr id="35" name="Рисунок 35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5B786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5E97E3CF" w14:textId="60ADCB66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212ADAF" wp14:editId="60A7A15E">
            <wp:extent cx="6480810" cy="9166183"/>
            <wp:effectExtent l="0" t="0" r="0" b="0"/>
            <wp:docPr id="36" name="Рисунок 36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C24AD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7655A81F" w14:textId="6EEBA6F1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E71662D" wp14:editId="7534D2BA">
            <wp:extent cx="6480810" cy="9166183"/>
            <wp:effectExtent l="0" t="0" r="0" b="0"/>
            <wp:docPr id="37" name="Рисунок 37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CB424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5715E929" w14:textId="0ECC37D4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81FC294" wp14:editId="0C03FEF2">
            <wp:extent cx="6480810" cy="9166183"/>
            <wp:effectExtent l="0" t="0" r="0" b="0"/>
            <wp:docPr id="38" name="Рисунок 38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1BD00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47A3FE9D" w14:textId="52AC87B5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09A2107" wp14:editId="42E05AB3">
            <wp:extent cx="6480810" cy="9166183"/>
            <wp:effectExtent l="0" t="0" r="0" b="0"/>
            <wp:docPr id="39" name="Рисунок 39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2F9E3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64EB2783" w14:textId="6F9CDF81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1A56231" wp14:editId="47E0191F">
            <wp:extent cx="6480810" cy="9166183"/>
            <wp:effectExtent l="0" t="0" r="0" b="0"/>
            <wp:docPr id="40" name="Рисунок 40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F2419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4FC386C0" w14:textId="40769FEA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C196636" wp14:editId="4FF28A04">
            <wp:extent cx="6480810" cy="9166183"/>
            <wp:effectExtent l="0" t="0" r="0" b="0"/>
            <wp:docPr id="41" name="Рисунок 41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686D4" w14:textId="77777777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 w14:paraId="6BAAA5FF" w14:textId="0334DD7F" w:rsidR="000F0BCB" w:rsidRDefault="000F0BCB" w:rsidP="008D3265">
      <w:pPr>
        <w:suppressAutoHyphens w:val="0"/>
        <w:rPr>
          <w:color w:val="0000FF"/>
          <w:sz w:val="32"/>
          <w:szCs w:val="32"/>
        </w:rPr>
      </w:pPr>
      <w:r w:rsidRPr="000F0BCB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C3BB9EC" wp14:editId="37D09B7B">
            <wp:extent cx="6480810" cy="9166183"/>
            <wp:effectExtent l="0" t="0" r="0" b="0"/>
            <wp:docPr id="42" name="Рисунок 42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Лотошинский м.р\Земля\Продажа\ПЗ-ЛОТ_19-1098\Документы\01.08.2019_вх-9244_2019_Козловский_В.Я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C86D2" w14:textId="795DB4C2" w:rsidR="000F0BCB" w:rsidRDefault="000F0BCB" w:rsidP="008D3265">
      <w:pPr>
        <w:suppressAutoHyphens w:val="0"/>
        <w:rPr>
          <w:color w:val="0000FF"/>
          <w:sz w:val="32"/>
          <w:szCs w:val="32"/>
        </w:rPr>
      </w:pPr>
    </w:p>
    <w:permEnd w:id="1181306252"/>
    <w:p w14:paraId="313A59D0" w14:textId="7745A449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1" w:name="OLE_LINK6"/>
      <w:bookmarkStart w:id="5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1"/>
      <w:bookmarkEnd w:id="52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6ADCB92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1986D2A7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102CA326" w14:textId="55117372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E76F4A9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36027FA3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5F986A8F" w14:textId="02D4BA7A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A8EA379" w:rsidR="008D3265" w:rsidRPr="00070146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8D3265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</w:t>
      </w:r>
      <w:r w:rsidR="00357D2E">
        <w:rPr>
          <w:sz w:val="18"/>
          <w:szCs w:val="18"/>
        </w:rPr>
        <w:t> </w:t>
      </w:r>
      <w:r w:rsidR="008D3265" w:rsidRPr="00DA31A1">
        <w:rPr>
          <w:sz w:val="18"/>
          <w:szCs w:val="18"/>
        </w:rPr>
        <w:t xml:space="preserve">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</w:t>
      </w:r>
      <w:r w:rsidR="00357D2E">
        <w:rPr>
          <w:sz w:val="18"/>
          <w:szCs w:val="18"/>
        </w:rPr>
        <w:t>быть отозвано в любой момент по </w:t>
      </w:r>
      <w:r w:rsidR="008D3265" w:rsidRPr="00DA31A1">
        <w:rPr>
          <w:sz w:val="18"/>
          <w:szCs w:val="18"/>
        </w:rPr>
        <w:t xml:space="preserve">соглашению сторон.  </w:t>
      </w:r>
      <w:r w:rsidR="008D3265" w:rsidRPr="00070146">
        <w:rPr>
          <w:sz w:val="18"/>
          <w:szCs w:val="18"/>
        </w:rPr>
        <w:t xml:space="preserve">Заявитель подтверждает, что ознакомлен с положениями Федерального </w:t>
      </w:r>
      <w:r w:rsidR="00357D2E">
        <w:rPr>
          <w:sz w:val="18"/>
          <w:szCs w:val="18"/>
        </w:rPr>
        <w:t>закона от 27.07.2006 № 152</w:t>
      </w:r>
      <w:r w:rsidR="00357D2E">
        <w:rPr>
          <w:sz w:val="18"/>
          <w:szCs w:val="18"/>
        </w:rPr>
        <w:noBreakHyphen/>
        <w:t>ФЗ </w:t>
      </w:r>
      <w:r w:rsidR="00A65A9C">
        <w:rPr>
          <w:sz w:val="18"/>
          <w:szCs w:val="18"/>
        </w:rPr>
        <w:t>«О </w:t>
      </w:r>
      <w:r w:rsidR="008D3265" w:rsidRPr="00070146">
        <w:rPr>
          <w:sz w:val="18"/>
          <w:szCs w:val="18"/>
        </w:rPr>
        <w:t>персональных данных»,</w:t>
      </w:r>
      <w:r w:rsidR="00975B9B">
        <w:rPr>
          <w:sz w:val="18"/>
          <w:szCs w:val="18"/>
        </w:rPr>
        <w:t xml:space="preserve"> </w:t>
      </w:r>
      <w:r w:rsidR="008D3265" w:rsidRPr="00070146">
        <w:rPr>
          <w:sz w:val="18"/>
          <w:szCs w:val="18"/>
        </w:rPr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2C9A6B6A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="002B60B6">
        <w:rPr>
          <w:sz w:val="16"/>
          <w:szCs w:val="16"/>
        </w:rPr>
        <w:t xml:space="preserve"> ИНН для граждан</w:t>
      </w:r>
      <w:r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3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4" w:name="_Toc478656966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5" w:name="_Toc478656967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5"/>
    </w:p>
    <w:p w14:paraId="1D4DD1EC" w14:textId="3A03466D" w:rsidR="008D3265" w:rsidRDefault="008D3265" w:rsidP="00CC6AFA">
      <w:pPr>
        <w:jc w:val="right"/>
        <w:rPr>
          <w:b/>
        </w:rPr>
      </w:pPr>
      <w:permStart w:id="948109953" w:edGrp="everyone"/>
      <w:r w:rsidRPr="002B1734">
        <w:rPr>
          <w:b/>
        </w:rPr>
        <w:t xml:space="preserve">Проект </w:t>
      </w:r>
    </w:p>
    <w:p w14:paraId="7715F827" w14:textId="77777777" w:rsidR="009E1BB0" w:rsidRPr="00736DC1" w:rsidRDefault="009E1BB0" w:rsidP="009E1BB0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  <w:r>
        <w:rPr>
          <w:b/>
          <w:bCs/>
          <w:sz w:val="25"/>
          <w:szCs w:val="25"/>
        </w:rPr>
        <w:t xml:space="preserve"> №___</w:t>
      </w:r>
    </w:p>
    <w:p w14:paraId="20DDD925" w14:textId="77777777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79E02659" w14:textId="77777777" w:rsidR="009E1BB0" w:rsidRPr="00736DC1" w:rsidRDefault="009E1BB0" w:rsidP="009E1BB0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</w:p>
    <w:p w14:paraId="272C103B" w14:textId="77777777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  <w:sz w:val="25"/>
          <w:szCs w:val="25"/>
        </w:rPr>
        <w:t xml:space="preserve">р.п.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6077707D" w14:textId="77777777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__________________ _____________  две тысячи девятнадцатого года</w:t>
      </w:r>
    </w:p>
    <w:p w14:paraId="61234912" w14:textId="77777777" w:rsidR="009E1BB0" w:rsidRPr="00E84EE4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21B71354" w14:textId="77777777" w:rsidR="009E1BB0" w:rsidRDefault="009E1BB0" w:rsidP="009E1BB0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пос.Лотошино, ул.1-ая Льнозаводская,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 xml:space="preserve">13.06.2018 </w:t>
      </w:r>
      <w:r w:rsidRPr="00736DC1">
        <w:rPr>
          <w:color w:val="000000"/>
          <w:lang w:eastAsia="ru-RU"/>
        </w:rPr>
        <w:t>№</w:t>
      </w:r>
      <w:r>
        <w:rPr>
          <w:color w:val="000000"/>
          <w:lang w:eastAsia="ru-RU"/>
        </w:rPr>
        <w:t>521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аукциона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</w:t>
      </w:r>
      <w:r w:rsidRPr="00736DC1">
        <w:rPr>
          <w:color w:val="000000"/>
          <w:lang w:eastAsia="ru-RU"/>
        </w:rPr>
        <w:t>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 w:rsidRPr="00EB7E27">
        <w:rPr>
          <w:b/>
          <w:color w:val="000000"/>
          <w:lang w:eastAsia="ru-RU"/>
        </w:rPr>
        <w:t>граждан</w:t>
      </w:r>
      <w:r>
        <w:rPr>
          <w:b/>
          <w:color w:val="000000"/>
          <w:lang w:eastAsia="ru-RU"/>
        </w:rPr>
        <w:t xml:space="preserve">ин </w:t>
      </w:r>
      <w:r w:rsidRPr="00EB7E27">
        <w:rPr>
          <w:b/>
          <w:color w:val="000000"/>
          <w:lang w:eastAsia="ru-RU"/>
        </w:rPr>
        <w:t xml:space="preserve">Российской Федерации </w:t>
      </w:r>
      <w:r>
        <w:rPr>
          <w:b/>
          <w:color w:val="000000"/>
          <w:lang w:eastAsia="ru-RU"/>
        </w:rPr>
        <w:t>___________________</w:t>
      </w:r>
      <w:r>
        <w:rPr>
          <w:color w:val="000000"/>
          <w:lang w:eastAsia="ru-RU"/>
        </w:rPr>
        <w:t>, дата рождения: _________, место рождения: ___________., пол: _________, паспорт __________ выдан _________________________  _________, код подразделения: _________, зарегистрированная по адресу: _________________________</w:t>
      </w:r>
      <w:r w:rsidRPr="00DD15DA">
        <w:t>,</w:t>
      </w:r>
      <w:r w:rsidRPr="007C5291">
        <w:rPr>
          <w:color w:val="FF0000"/>
        </w:rPr>
        <w:t xml:space="preserve"> </w:t>
      </w:r>
      <w:r w:rsidRPr="00736DC1">
        <w:rPr>
          <w:color w:val="000000"/>
          <w:lang w:eastAsia="ru-RU"/>
        </w:rPr>
        <w:t>именуемый в дальнейшем «</w:t>
      </w:r>
      <w:r>
        <w:rPr>
          <w:color w:val="000000"/>
          <w:lang w:eastAsia="ru-RU"/>
        </w:rPr>
        <w:t>Покупатель</w:t>
      </w:r>
      <w:r w:rsidRPr="00736DC1">
        <w:rPr>
          <w:color w:val="000000"/>
          <w:lang w:eastAsia="ru-RU"/>
        </w:rPr>
        <w:t>»</w:t>
      </w:r>
      <w:r>
        <w:rPr>
          <w:color w:val="000000"/>
          <w:lang w:eastAsia="ru-RU"/>
        </w:rPr>
        <w:t>,</w:t>
      </w:r>
      <w:r w:rsidRPr="007C5291">
        <w:rPr>
          <w:color w:val="FF0000"/>
        </w:rPr>
        <w:t xml:space="preserve"> </w:t>
      </w:r>
      <w:r>
        <w:rPr>
          <w:color w:val="000000"/>
        </w:rPr>
        <w:t>________________________________________________________</w:t>
      </w:r>
      <w:r w:rsidRPr="00382987">
        <w:t>,</w:t>
      </w:r>
      <w:r w:rsidRPr="007C5291">
        <w:rPr>
          <w:color w:val="FF0000"/>
          <w:lang w:eastAsia="ru-RU"/>
        </w:rPr>
        <w:t xml:space="preserve"> </w:t>
      </w:r>
      <w:r w:rsidRPr="00DD15DA">
        <w:t>в дальнейшем именуемые «Стороны», на основании</w:t>
      </w:r>
      <w:r w:rsidRPr="00DD15DA">
        <w:rPr>
          <w:lang w:eastAsia="ru-RU"/>
        </w:rPr>
        <w:t xml:space="preserve"> Протокола рассмотрения заявок №</w:t>
      </w:r>
      <w:r>
        <w:rPr>
          <w:lang w:eastAsia="ru-RU"/>
        </w:rPr>
        <w:t>________________</w:t>
      </w:r>
      <w:r w:rsidRPr="00DD15DA">
        <w:rPr>
          <w:lang w:eastAsia="ru-RU"/>
        </w:rPr>
        <w:t xml:space="preserve">  на участие в аукционе по продаже  земельного участка, государственная собственность на который не разграничена, расположенного на территории Лотошинского муниципального района Московской области, вид разрешенного использования: для ведения личного подсобного хозяйства от </w:t>
      </w:r>
      <w:r>
        <w:rPr>
          <w:lang w:eastAsia="ru-RU"/>
        </w:rPr>
        <w:t>______________</w:t>
      </w:r>
      <w:r w:rsidRPr="00DD15DA">
        <w:rPr>
          <w:lang w:eastAsia="ru-RU"/>
        </w:rPr>
        <w:t xml:space="preserve">,  </w:t>
      </w:r>
      <w:r w:rsidRPr="00DD15DA">
        <w:t xml:space="preserve">заключили настоящий Договор (далее - Договор) </w:t>
      </w:r>
      <w:r w:rsidRPr="00736DC1">
        <w:t>о нижеследующем.</w:t>
      </w:r>
    </w:p>
    <w:p w14:paraId="076D448D" w14:textId="77777777" w:rsidR="009E1BB0" w:rsidRPr="00736DC1" w:rsidRDefault="009E1BB0" w:rsidP="009E1BB0">
      <w:pPr>
        <w:autoSpaceDE w:val="0"/>
        <w:autoSpaceDN w:val="0"/>
        <w:adjustRightInd w:val="0"/>
        <w:ind w:left="-397" w:firstLine="708"/>
        <w:jc w:val="both"/>
      </w:pPr>
    </w:p>
    <w:p w14:paraId="05EB9032" w14:textId="77777777" w:rsidR="009E1BB0" w:rsidRPr="00131337" w:rsidRDefault="009E1BB0" w:rsidP="009E1BB0">
      <w:pPr>
        <w:pStyle w:val="aff1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 w:rsidRPr="00131337">
        <w:rPr>
          <w:b/>
          <w:bCs/>
        </w:rPr>
        <w:t>Предмет Договора</w:t>
      </w:r>
    </w:p>
    <w:p w14:paraId="39077FC4" w14:textId="77777777" w:rsidR="009E1BB0" w:rsidRPr="00131337" w:rsidRDefault="009E1BB0" w:rsidP="009E1BB0">
      <w:pPr>
        <w:pStyle w:val="aff1"/>
        <w:autoSpaceDE w:val="0"/>
        <w:autoSpaceDN w:val="0"/>
        <w:adjustRightInd w:val="0"/>
        <w:ind w:left="-37"/>
        <w:rPr>
          <w:b/>
          <w:bCs/>
        </w:rPr>
      </w:pPr>
    </w:p>
    <w:p w14:paraId="6FBD657B" w14:textId="2B0BF518" w:rsidR="009E1BB0" w:rsidRDefault="009E1BB0" w:rsidP="009E1BB0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t xml:space="preserve">1000 </w:t>
      </w:r>
      <w:r w:rsidRPr="00736DC1">
        <w:rPr>
          <w:bCs/>
          <w:color w:val="000000"/>
          <w:lang w:eastAsia="ru-RU"/>
        </w:rPr>
        <w:t>кв.м</w:t>
      </w:r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 xml:space="preserve">50:02:0010409:299 </w:t>
      </w:r>
      <w:r w:rsidRPr="00736DC1">
        <w:t xml:space="preserve">в границах, указанных в </w:t>
      </w:r>
      <w:r>
        <w:t>Выписке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Pr="00736DC1">
        <w:t>,  расположенный</w:t>
      </w:r>
      <w:r>
        <w:t xml:space="preserve"> по адресу</w:t>
      </w:r>
      <w:r w:rsidRPr="00736DC1">
        <w:t>:</w:t>
      </w:r>
      <w:r w:rsidRPr="00736DC1">
        <w:rPr>
          <w:color w:val="000000"/>
          <w:lang w:eastAsia="ru-RU"/>
        </w:rPr>
        <w:t xml:space="preserve"> </w:t>
      </w:r>
      <w:r w:rsidRPr="009E1BB0">
        <w:t>Московская область, р-н Лотошинский муниципальный, с/п Микулинское, д Ильинское</w:t>
      </w:r>
      <w:r>
        <w:t xml:space="preserve">, </w:t>
      </w:r>
      <w:r>
        <w:rPr>
          <w:lang w:eastAsia="ru-RU"/>
        </w:rPr>
        <w:t xml:space="preserve"> </w:t>
      </w:r>
      <w:r>
        <w:t>разрешенное использование</w:t>
      </w:r>
      <w:r w:rsidRPr="00736DC1">
        <w:t xml:space="preserve">: </w:t>
      </w:r>
      <w:r>
        <w:rPr>
          <w:lang w:eastAsia="ru-RU"/>
        </w:rPr>
        <w:t>для индивидуального жилищного строительства.</w:t>
      </w:r>
      <w:r>
        <w:t xml:space="preserve"> </w:t>
      </w:r>
    </w:p>
    <w:p w14:paraId="1E51C838" w14:textId="77777777" w:rsidR="009E1BB0" w:rsidRDefault="009E1BB0" w:rsidP="009E1BB0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Земельный участок из земель, государственная собственность на которые не разграничена.</w:t>
      </w:r>
    </w:p>
    <w:p w14:paraId="11038C4D" w14:textId="05B76C87" w:rsidR="009E1BB0" w:rsidRDefault="00962298" w:rsidP="00962298">
      <w:pPr>
        <w:autoSpaceDE w:val="0"/>
        <w:autoSpaceDN w:val="0"/>
        <w:adjustRightInd w:val="0"/>
        <w:jc w:val="both"/>
      </w:pPr>
      <w:r>
        <w:t xml:space="preserve">      </w:t>
      </w:r>
      <w:r w:rsidR="009E1BB0">
        <w:t>1.3. Сведения об ограничении прав на Земельный участок</w:t>
      </w:r>
      <w:r w:rsidR="00DB1376">
        <w:t>:</w:t>
      </w:r>
      <w:r w:rsidR="009E1BB0">
        <w:t xml:space="preserve"> </w:t>
      </w:r>
    </w:p>
    <w:p w14:paraId="7F7D80BC" w14:textId="51084231" w:rsidR="009E1BB0" w:rsidRDefault="00DB1376" w:rsidP="009E1BB0">
      <w:pPr>
        <w:autoSpaceDE w:val="0"/>
        <w:autoSpaceDN w:val="0"/>
        <w:adjustRightInd w:val="0"/>
        <w:ind w:left="-397"/>
        <w:jc w:val="both"/>
      </w:pPr>
      <w:r>
        <w:t>- о</w:t>
      </w:r>
      <w:r w:rsidR="009E1BB0">
        <w:t>граничение прав на часть (129 кв.м.) земельного участка, предусмотренные статьей 56 Земельного кодекса РФ: охранная зона ЛЭП 10 кВ с отпайками: ПС №619-КТП 2056 д.Савостино-ЗТП 2068 д.Волково (фидер 1), зона с особыми условиями использования территориий, 50.02.2.30.</w:t>
      </w:r>
    </w:p>
    <w:p w14:paraId="51EF4C3B" w14:textId="014BAB79" w:rsidR="009E1BB0" w:rsidRPr="00736DC1" w:rsidRDefault="00DB1376" w:rsidP="009E1BB0">
      <w:pPr>
        <w:autoSpaceDE w:val="0"/>
        <w:autoSpaceDN w:val="0"/>
        <w:adjustRightInd w:val="0"/>
        <w:ind w:left="-397"/>
        <w:jc w:val="both"/>
      </w:pPr>
      <w:r>
        <w:t>- ограничение пра</w:t>
      </w:r>
      <w:r w:rsidR="009E1BB0">
        <w:t>в на часть (11 кв.м.) земельного участка, предусмотренные статьей 56 Земельного кодекса РФ: охранная зона ЛЭП 10 кВ с отпайками: ПС №619-АПС 2043 д.Вяхирево (фидер 2), зона с особыми условиями использования территорий, 50.02.2.9.</w:t>
      </w:r>
    </w:p>
    <w:p w14:paraId="08530EBD" w14:textId="1EF82A4A" w:rsidR="009E1BB0" w:rsidRDefault="009E1BB0" w:rsidP="009E1BB0">
      <w:pPr>
        <w:autoSpaceDE w:val="0"/>
        <w:autoSpaceDN w:val="0"/>
        <w:adjustRightInd w:val="0"/>
        <w:ind w:left="-397" w:firstLine="708"/>
        <w:jc w:val="both"/>
      </w:pPr>
      <w:r>
        <w:t xml:space="preserve"> 1.4</w:t>
      </w:r>
      <w:r w:rsidRPr="00736DC1">
        <w:t>. На земельном участке отсутствуют объекты недвижимого имущества.</w:t>
      </w:r>
    </w:p>
    <w:p w14:paraId="7569195C" w14:textId="77777777" w:rsidR="009E1BB0" w:rsidRPr="00E84EE4" w:rsidRDefault="009E1BB0" w:rsidP="009E1BB0">
      <w:pPr>
        <w:autoSpaceDE w:val="0"/>
        <w:autoSpaceDN w:val="0"/>
        <w:adjustRightInd w:val="0"/>
        <w:ind w:left="-397" w:firstLine="708"/>
        <w:jc w:val="both"/>
      </w:pPr>
    </w:p>
    <w:p w14:paraId="5BFEE12C" w14:textId="77777777" w:rsidR="009E1BB0" w:rsidRDefault="009E1BB0" w:rsidP="009E1BB0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5C112D79" w14:textId="77777777" w:rsidR="009E1BB0" w:rsidRPr="00736DC1" w:rsidRDefault="009E1BB0" w:rsidP="009E1BB0">
      <w:pPr>
        <w:autoSpaceDE w:val="0"/>
        <w:autoSpaceDN w:val="0"/>
        <w:adjustRightInd w:val="0"/>
        <w:ind w:left="-397"/>
        <w:jc w:val="center"/>
        <w:rPr>
          <w:b/>
          <w:bCs/>
        </w:rPr>
      </w:pPr>
    </w:p>
    <w:p w14:paraId="1A0A68A8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746A2D">
        <w:rPr>
          <w:color w:val="FF0000"/>
          <w:lang w:eastAsia="ru-RU"/>
        </w:rPr>
        <w:t xml:space="preserve"> </w:t>
      </w:r>
      <w:r>
        <w:rPr>
          <w:lang w:eastAsia="ru-RU"/>
        </w:rPr>
        <w:t>рассмотрения заявок №___________</w:t>
      </w:r>
      <w:r w:rsidRPr="00F55B3F">
        <w:rPr>
          <w:lang w:eastAsia="ru-RU"/>
        </w:rPr>
        <w:t xml:space="preserve"> </w:t>
      </w:r>
      <w:r>
        <w:rPr>
          <w:lang w:eastAsia="ru-RU"/>
        </w:rPr>
        <w:t xml:space="preserve"> на участие в аукционе по продаже</w:t>
      </w:r>
      <w:r w:rsidRPr="00F55B3F">
        <w:rPr>
          <w:lang w:eastAsia="ru-RU"/>
        </w:rPr>
        <w:t xml:space="preserve">  земельного участка, государственная собственность на который не разграничена, расположенного на территории Лотошинского муниципального района Московской области, вид разрешенного использования: для ведения личного подсобного хозяйства от </w:t>
      </w:r>
      <w:r>
        <w:rPr>
          <w:lang w:eastAsia="ru-RU"/>
        </w:rPr>
        <w:t>___________</w:t>
      </w:r>
      <w:r w:rsidRPr="00736DC1">
        <w:t xml:space="preserve">, </w:t>
      </w:r>
      <w:r>
        <w:t xml:space="preserve"> </w:t>
      </w:r>
      <w:r w:rsidRPr="00736DC1">
        <w:t xml:space="preserve">назначенного на </w:t>
      </w:r>
      <w:r>
        <w:t>_________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r w:rsidRPr="00736DC1">
        <w:rPr>
          <w:bCs/>
        </w:rPr>
        <w:t xml:space="preserve"> </w:t>
      </w:r>
      <w:r>
        <w:rPr>
          <w:bCs/>
          <w:lang w:eastAsia="ru-RU"/>
        </w:rPr>
        <w:t xml:space="preserve">__________ 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__________________________</w:t>
      </w:r>
      <w:r w:rsidRPr="0061754B">
        <w:rPr>
          <w:lang w:eastAsia="ru-RU"/>
        </w:rPr>
        <w:t>) рубл</w:t>
      </w:r>
      <w:r>
        <w:rPr>
          <w:lang w:eastAsia="ru-RU"/>
        </w:rPr>
        <w:t>ей  00 копеек</w:t>
      </w:r>
      <w:r w:rsidRPr="00736DC1">
        <w:rPr>
          <w:bCs/>
        </w:rPr>
        <w:t>.</w:t>
      </w:r>
    </w:p>
    <w:p w14:paraId="1C5DA583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</w:t>
      </w:r>
      <w:r>
        <w:rPr>
          <w:bCs/>
        </w:rPr>
        <w:t xml:space="preserve"> </w:t>
      </w:r>
      <w:r w:rsidRPr="00DC36DF">
        <w:rPr>
          <w:bCs/>
        </w:rPr>
        <w:t xml:space="preserve">Управления федерального казначейства Московской области </w:t>
      </w:r>
      <w:r>
        <w:rPr>
          <w:bCs/>
        </w:rPr>
        <w:t xml:space="preserve">КУИ </w:t>
      </w:r>
      <w:r w:rsidRPr="00DC36DF">
        <w:rPr>
          <w:bCs/>
        </w:rPr>
        <w:t>администраци</w:t>
      </w:r>
      <w:r>
        <w:rPr>
          <w:bCs/>
        </w:rPr>
        <w:t>и</w:t>
      </w:r>
      <w:r w:rsidRPr="00DC36DF">
        <w:rPr>
          <w:bCs/>
        </w:rPr>
        <w:t xml:space="preserve"> Лотошинского муниципального района) </w:t>
      </w:r>
      <w:r>
        <w:rPr>
          <w:bCs/>
        </w:rPr>
        <w:t xml:space="preserve">л/с 04483852630 </w:t>
      </w:r>
      <w:r w:rsidRPr="00DC36DF">
        <w:rPr>
          <w:bCs/>
        </w:rPr>
        <w:t>по следующим реквизитам: р/счёт 40101810845250010102, ИНН 5071000</w:t>
      </w:r>
      <w:r>
        <w:rPr>
          <w:bCs/>
        </w:rPr>
        <w:t>888</w:t>
      </w:r>
      <w:r w:rsidRPr="00DC36DF">
        <w:rPr>
          <w:bCs/>
        </w:rPr>
        <w:t xml:space="preserve">, КПП 507101001, БИК 044525000, банк получателя – ГУ </w:t>
      </w:r>
      <w:r>
        <w:rPr>
          <w:bCs/>
        </w:rPr>
        <w:t>Б</w:t>
      </w:r>
      <w:r w:rsidRPr="00DC36DF">
        <w:rPr>
          <w:bCs/>
        </w:rPr>
        <w:t>анка России по ЦФО, ОКТМО 46629</w:t>
      </w:r>
      <w:r>
        <w:rPr>
          <w:bCs/>
        </w:rPr>
        <w:t>416</w:t>
      </w:r>
      <w:r w:rsidRPr="00DC36DF">
        <w:rPr>
          <w:bCs/>
        </w:rPr>
        <w:t>, КБК 00</w:t>
      </w:r>
      <w:r>
        <w:rPr>
          <w:bCs/>
        </w:rPr>
        <w:t>3</w:t>
      </w:r>
      <w:r w:rsidRPr="00DC36DF">
        <w:rPr>
          <w:bCs/>
        </w:rPr>
        <w:t xml:space="preserve"> 114 060 13 </w:t>
      </w:r>
      <w:r>
        <w:rPr>
          <w:bCs/>
        </w:rPr>
        <w:t xml:space="preserve">05 </w:t>
      </w:r>
      <w:r w:rsidRPr="00DC36DF">
        <w:rPr>
          <w:bCs/>
        </w:rPr>
        <w:t xml:space="preserve"> 0000 430</w:t>
      </w:r>
      <w:r w:rsidRPr="00736DC1">
        <w:t>.</w:t>
      </w:r>
    </w:p>
    <w:p w14:paraId="4FA35A12" w14:textId="77777777" w:rsidR="009E1BB0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 xml:space="preserve">внесения наличных средств гражданами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48C34951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06E08E08" w14:textId="77777777" w:rsidR="009E1BB0" w:rsidRPr="00BC368D" w:rsidRDefault="009E1BB0" w:rsidP="009E1BB0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6FB58811" w14:textId="77777777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2231F91A" w14:textId="77777777" w:rsidR="009E1BB0" w:rsidRPr="00736DC1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722E16E9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6D31D8E2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736DC1">
        <w:rPr>
          <w:bCs/>
          <w:i/>
          <w:iCs/>
        </w:rPr>
        <w:t>.</w:t>
      </w:r>
    </w:p>
    <w:p w14:paraId="2C5A5A34" w14:textId="77777777" w:rsidR="009E1BB0" w:rsidRPr="00736DC1" w:rsidRDefault="009E1BB0" w:rsidP="009E1BB0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2143395C" w14:textId="77777777" w:rsidR="009E1BB0" w:rsidRPr="00736DC1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2AFC484E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2B6E8F8F" w14:textId="77777777" w:rsidR="009E1BB0" w:rsidRPr="00736DC1" w:rsidRDefault="009E1BB0" w:rsidP="009E1BB0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4B8635C5" w14:textId="77777777" w:rsidR="009E1BB0" w:rsidRDefault="009E1BB0" w:rsidP="009E1BB0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76C991B7" w14:textId="77777777" w:rsidR="009E1BB0" w:rsidRPr="00736DC1" w:rsidRDefault="009E1BB0" w:rsidP="009E1BB0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2DE820CD" w14:textId="0229C9F1" w:rsidR="009E1BB0" w:rsidRDefault="009E1BB0" w:rsidP="009E1BB0">
      <w:pPr>
        <w:autoSpaceDE w:val="0"/>
        <w:autoSpaceDN w:val="0"/>
        <w:adjustRightInd w:val="0"/>
        <w:ind w:firstLine="851"/>
        <w:jc w:val="both"/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с даты получения </w:t>
      </w:r>
      <w:r>
        <w:rPr>
          <w:bCs/>
        </w:rPr>
        <w:t>выписки из ЕГРН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 xml:space="preserve">й 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  <w:r w:rsidRPr="00BE0DC9">
        <w:t xml:space="preserve"> </w:t>
      </w:r>
    </w:p>
    <w:p w14:paraId="1834DA3A" w14:textId="278FA259" w:rsidR="009E1BB0" w:rsidRDefault="009E1BB0" w:rsidP="009E1BB0">
      <w:pPr>
        <w:autoSpaceDE w:val="0"/>
        <w:autoSpaceDN w:val="0"/>
        <w:adjustRightInd w:val="0"/>
        <w:ind w:firstLine="851"/>
        <w:jc w:val="both"/>
      </w:pPr>
      <w:r>
        <w:t>4.1.5. 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44E951EC" w14:textId="3DDF58E5" w:rsidR="00962298" w:rsidRDefault="009E1BB0" w:rsidP="00962298">
      <w:pPr>
        <w:autoSpaceDE w:val="0"/>
        <w:autoSpaceDN w:val="0"/>
        <w:adjustRightInd w:val="0"/>
        <w:ind w:firstLine="851"/>
        <w:jc w:val="both"/>
      </w:pPr>
      <w:r>
        <w:t xml:space="preserve">4.1.6. Обеспечить допуск представителей собственника </w:t>
      </w:r>
      <w:r w:rsidR="00962298">
        <w:t xml:space="preserve">или представителей организаций, </w:t>
      </w:r>
      <w:r>
        <w:t xml:space="preserve">осуществляющих эксплуатацию линейного объекта – </w:t>
      </w:r>
      <w:r w:rsidR="00962298" w:rsidRPr="00962298">
        <w:t>ЛЭП 10 кВ с отпайками: ПС №619-КТП 2056 д.Савостино-ЗТП 2068 д.Волково (фидер 1)</w:t>
      </w:r>
      <w:r>
        <w:t xml:space="preserve">, </w:t>
      </w:r>
      <w:r w:rsidR="00962298" w:rsidRPr="00962298">
        <w:t>50.02.2.30</w:t>
      </w:r>
      <w:r>
        <w:t>, в целях обеспечения его безопасности.</w:t>
      </w:r>
    </w:p>
    <w:p w14:paraId="1718C01D" w14:textId="26952A42" w:rsidR="00962298" w:rsidRDefault="00962298" w:rsidP="00962298">
      <w:pPr>
        <w:autoSpaceDE w:val="0"/>
        <w:autoSpaceDN w:val="0"/>
        <w:adjustRightInd w:val="0"/>
        <w:ind w:firstLine="709"/>
        <w:jc w:val="both"/>
      </w:pPr>
      <w:r>
        <w:t xml:space="preserve">4.1.7. Обеспечить допуск представителей собственника или представителей организаций, осуществляющих эксплуатацию линейного объекта – </w:t>
      </w:r>
      <w:r w:rsidRPr="00962298">
        <w:t>ЛЭП 10 кВ с отпайками: ПС №619</w:t>
      </w:r>
      <w:r>
        <w:t>-АПС 2043 д.Вяхирево (фидер 2)</w:t>
      </w:r>
      <w:r w:rsidRPr="00962298">
        <w:t>, 50.02.2.9</w:t>
      </w:r>
      <w:r>
        <w:t>, в целях обеспечения его безопасности.</w:t>
      </w:r>
    </w:p>
    <w:p w14:paraId="3D3F341C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131337">
        <w:t xml:space="preserve">     </w:t>
      </w:r>
      <w:r w:rsidRPr="00736DC1">
        <w:rPr>
          <w:bCs/>
        </w:rPr>
        <w:t>4.2. Продавец обязуется:</w:t>
      </w:r>
    </w:p>
    <w:p w14:paraId="3CBEF5A2" w14:textId="77777777" w:rsidR="009E1BB0" w:rsidRPr="00736DC1" w:rsidRDefault="009E1BB0" w:rsidP="009E1BB0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24EDC529" w14:textId="5E8634CE" w:rsidR="009E1BB0" w:rsidRPr="00736DC1" w:rsidRDefault="009E1BB0" w:rsidP="009E1BB0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6ECF3C07" w14:textId="04FAE44B" w:rsidR="009E1BB0" w:rsidRDefault="009E1BB0" w:rsidP="009E1BB0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F3EC2DE" w14:textId="75841919" w:rsidR="009E1BB0" w:rsidRPr="00736DC1" w:rsidRDefault="009E1BB0" w:rsidP="00962298">
      <w:pPr>
        <w:autoSpaceDE w:val="0"/>
        <w:autoSpaceDN w:val="0"/>
        <w:adjustRightInd w:val="0"/>
        <w:jc w:val="both"/>
        <w:rPr>
          <w:bCs/>
        </w:rPr>
      </w:pPr>
    </w:p>
    <w:p w14:paraId="45C68EE6" w14:textId="77777777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6D64D5A2" w14:textId="77777777" w:rsidR="009E1BB0" w:rsidRPr="00736DC1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50649E03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F0EC42A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34884864" w14:textId="77777777" w:rsidR="009E1BB0" w:rsidRPr="00736DC1" w:rsidRDefault="009E1BB0" w:rsidP="009E1BB0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6B4DE297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25FAB8E3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21083F91" w14:textId="561894BA" w:rsidR="009E1BB0" w:rsidRPr="00736DC1" w:rsidRDefault="009E1BB0" w:rsidP="009E1BB0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1B0A49A7" w14:textId="51426930" w:rsidR="009E1BB0" w:rsidRPr="00736DC1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74B84057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>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5B893E0B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B652250" w14:textId="15FF3538" w:rsidR="009E1BB0" w:rsidRPr="00736DC1" w:rsidRDefault="009E1BB0" w:rsidP="0096229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1770652C" w14:textId="418EAA20" w:rsidR="009E1BB0" w:rsidRPr="00CF606F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7. Обременения Участка</w:t>
      </w:r>
    </w:p>
    <w:p w14:paraId="4DE5F411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36068FC5" w14:textId="1F476FF0" w:rsidR="009E1BB0" w:rsidRPr="00962298" w:rsidRDefault="009E1BB0" w:rsidP="00962298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7.2. Участок, приобретаемый в собственность Покупателем, в соответствии с </w:t>
      </w:r>
      <w:r>
        <w:rPr>
          <w:bCs/>
        </w:rPr>
        <w:t>выпиской из Единого государственного реестра недвижимости об основных характеристиках и  зарегистрированных правах 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  <w:r w:rsidRPr="00CD3014">
        <w:rPr>
          <w:sz w:val="22"/>
          <w:szCs w:val="22"/>
        </w:rPr>
        <w:t xml:space="preserve"> </w:t>
      </w:r>
    </w:p>
    <w:p w14:paraId="350CABB5" w14:textId="61C15ACE" w:rsidR="009E1BB0" w:rsidRPr="00CF606F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422410BA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7CA27E77" w14:textId="77777777" w:rsidR="009E1BB0" w:rsidRPr="00736DC1" w:rsidRDefault="009E1BB0" w:rsidP="009E1BB0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8.2. Настоящий Договор составлен в 3 (трех) экземплярах, имеющих одинаковую</w:t>
      </w:r>
    </w:p>
    <w:p w14:paraId="5F139147" w14:textId="49FB15E6" w:rsidR="009E1BB0" w:rsidRPr="009E1BB0" w:rsidRDefault="009E1BB0" w:rsidP="009E1BB0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834F403" w14:textId="6609700B" w:rsidR="009E1BB0" w:rsidRDefault="009E1BB0" w:rsidP="00962298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38D39EFF" wp14:editId="2987792D">
                <wp:simplePos x="0" y="0"/>
                <wp:positionH relativeFrom="column">
                  <wp:posOffset>-114300</wp:posOffset>
                </wp:positionH>
                <wp:positionV relativeFrom="paragraph">
                  <wp:posOffset>172085</wp:posOffset>
                </wp:positionV>
                <wp:extent cx="2743200" cy="2501265"/>
                <wp:effectExtent l="0" t="3810" r="3810" b="0"/>
                <wp:wrapNone/>
                <wp:docPr id="44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501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E8A497" w14:textId="77777777" w:rsidR="009E1BB0" w:rsidRDefault="009E1BB0" w:rsidP="009E1BB0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1937002410" w:edGrp="everyone"/>
                            <w:r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66FF1177" w14:textId="77777777" w:rsidR="009E1BB0" w:rsidRDefault="009E1BB0" w:rsidP="009E1BB0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Юридический адрес:</w:t>
                            </w:r>
                            <w:r>
                              <w:rPr>
                                <w:bCs/>
                              </w:rPr>
                              <w:t xml:space="preserve"> 143800, Московская область, р.п. Лотошино, ул.1-ая Льнозаводская, д.11.</w:t>
                            </w:r>
                          </w:p>
                          <w:p w14:paraId="624DEF8D" w14:textId="77777777" w:rsidR="009E1BB0" w:rsidRDefault="009E1BB0" w:rsidP="009E1BB0">
                            <w:pPr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>Почтовый адрес: 143800, Московская область, Лотошинский район, р.п. Лотошино, ул.Центральная, д.18.</w:t>
                            </w:r>
                          </w:p>
                          <w:p w14:paraId="62EBCE96" w14:textId="77777777" w:rsidR="009E1BB0" w:rsidRDefault="009E1BB0" w:rsidP="009E1BB0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0B612C95" w14:textId="77777777" w:rsidR="009E1BB0" w:rsidRDefault="009E1BB0" w:rsidP="009E1BB0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ИНН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29F80CAC" w14:textId="77777777" w:rsidR="009E1BB0" w:rsidRDefault="009E1BB0" w:rsidP="009E1BB0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КПП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 w14:paraId="3B25DD58" w14:textId="2FEFE0F6" w:rsidR="009E1BB0" w:rsidRDefault="009E1BB0" w:rsidP="009E1BB0">
                            <w:pPr>
                              <w:jc w:val="both"/>
                            </w:pPr>
                          </w:p>
                          <w:permEnd w:id="1937002410"/>
                          <w:p w14:paraId="36A94E2A" w14:textId="77777777" w:rsidR="009E1BB0" w:rsidRDefault="009E1BB0" w:rsidP="009E1BB0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26" style="position:absolute;left:0;text-align:left;margin-left:-9pt;margin-top:13.55pt;width:3in;height:196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" stroked="f">
                <v:textbox>
                  <w:txbxContent>
                    <w:p w14:paraId="3BE8A497" w14:textId="77777777" w:rsidR="009E1BB0" w:rsidRDefault="009E1BB0" w:rsidP="009E1BB0">
                      <w:pPr>
                        <w:jc w:val="both"/>
                        <w:rPr>
                          <w:bCs/>
                        </w:rPr>
                      </w:pPr>
                      <w:permStart w:id="1937002410" w:edGrp="everyone"/>
                      <w:r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66FF1177" w14:textId="77777777" w:rsidR="009E1BB0" w:rsidRDefault="009E1BB0" w:rsidP="009E1BB0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Юридический адрес:</w:t>
                      </w:r>
                      <w:r>
                        <w:rPr>
                          <w:bCs/>
                        </w:rPr>
                        <w:t xml:space="preserve"> 143800, Московская область, р.п. Лотошино, ул.1-ая Льнозаводская, д.11.</w:t>
                      </w:r>
                    </w:p>
                    <w:p w14:paraId="624DEF8D" w14:textId="77777777" w:rsidR="009E1BB0" w:rsidRDefault="009E1BB0" w:rsidP="009E1BB0">
                      <w:pPr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>Почтовый адрес: 143800, Московская область, Лотошинский район, р.п. Лотошино, ул.Центральная, д.18.</w:t>
                      </w:r>
                    </w:p>
                    <w:p w14:paraId="62EBCE96" w14:textId="77777777" w:rsidR="009E1BB0" w:rsidRDefault="009E1BB0" w:rsidP="009E1BB0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Банковские реквизиты:</w:t>
                      </w:r>
                    </w:p>
                    <w:p w14:paraId="0B612C95" w14:textId="77777777" w:rsidR="009E1BB0" w:rsidRDefault="009E1BB0" w:rsidP="009E1BB0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B90A7A">
                        <w:rPr>
                          <w:bCs/>
                        </w:rPr>
                        <w:t xml:space="preserve">ИНН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5071000888</w:t>
                      </w:r>
                    </w:p>
                    <w:p w14:paraId="29F80CAC" w14:textId="77777777" w:rsidR="009E1BB0" w:rsidRDefault="009E1BB0" w:rsidP="009E1BB0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 xml:space="preserve">КПП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507101001</w:t>
                      </w:r>
                    </w:p>
                    <w:p w14:paraId="3B25DD58" w14:textId="2FEFE0F6" w:rsidR="009E1BB0" w:rsidRDefault="009E1BB0" w:rsidP="009E1BB0">
                      <w:pPr>
                        <w:jc w:val="both"/>
                      </w:pPr>
                    </w:p>
                    <w:permEnd w:id="1937002410"/>
                    <w:p w14:paraId="36A94E2A" w14:textId="77777777" w:rsidR="009E1BB0" w:rsidRDefault="009E1BB0" w:rsidP="009E1BB0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</w:rPr>
        <w:t xml:space="preserve"> </w:t>
      </w:r>
    </w:p>
    <w:p w14:paraId="6281EB15" w14:textId="77777777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D407356" wp14:editId="3C9588BA">
                <wp:simplePos x="0" y="0"/>
                <wp:positionH relativeFrom="column">
                  <wp:posOffset>2967990</wp:posOffset>
                </wp:positionH>
                <wp:positionV relativeFrom="paragraph">
                  <wp:posOffset>13969</wp:posOffset>
                </wp:positionV>
                <wp:extent cx="2971800" cy="2162175"/>
                <wp:effectExtent l="0" t="0" r="0" b="9525"/>
                <wp:wrapNone/>
                <wp:docPr id="45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2162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4CBF2E" w14:textId="77777777" w:rsidR="009E1BB0" w:rsidRDefault="009E1BB0" w:rsidP="009E1BB0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1587378706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  <w:r>
                              <w:rPr>
                                <w:b/>
                                <w:color w:val="000000"/>
                                <w:lang w:eastAsia="ru-RU"/>
                              </w:rPr>
                              <w:t>______________________</w:t>
                            </w:r>
                            <w:r>
                              <w:rPr>
                                <w:color w:val="000000"/>
                                <w:lang w:eastAsia="ru-RU"/>
                              </w:rPr>
                              <w:t xml:space="preserve">, </w:t>
                            </w:r>
                          </w:p>
                          <w:p w14:paraId="584F2512" w14:textId="77777777" w:rsidR="009E1BB0" w:rsidRDefault="009E1BB0" w:rsidP="009E1BB0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color w:val="000000"/>
                                <w:lang w:eastAsia="ru-RU"/>
                              </w:rPr>
                              <w:t xml:space="preserve">паспорт _______________, выдан _____________________  ___________, код подразделения: ______________, </w:t>
                            </w:r>
                          </w:p>
                          <w:p w14:paraId="6F4E09D0" w14:textId="77777777" w:rsidR="009E1BB0" w:rsidRDefault="009E1BB0" w:rsidP="009E1BB0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>Почтовый адрес</w:t>
                            </w:r>
                            <w:r>
                              <w:rPr>
                                <w:color w:val="000000"/>
                                <w:lang w:eastAsia="ru-RU"/>
                              </w:rPr>
                              <w:t>: Московская область,  _______</w:t>
                            </w:r>
                          </w:p>
                          <w:permEnd w:id="1587378706"/>
                          <w:p w14:paraId="1FDB6E72" w14:textId="77777777" w:rsidR="009E1BB0" w:rsidRPr="00BF7D71" w:rsidRDefault="009E1BB0" w:rsidP="009E1BB0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7" style="position:absolute;left:0;text-align:left;margin-left:233.7pt;margin-top:1.1pt;width:234pt;height:170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" stroked="f">
                <v:textbox>
                  <w:txbxContent>
                    <w:p w14:paraId="614CBF2E" w14:textId="77777777" w:rsidR="009E1BB0" w:rsidRDefault="009E1BB0" w:rsidP="009E1BB0">
                      <w:pPr>
                        <w:rPr>
                          <w:color w:val="000000"/>
                          <w:lang w:eastAsia="ru-RU"/>
                        </w:rPr>
                      </w:pPr>
                      <w:permStart w:id="1587378706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  <w:r>
                        <w:rPr>
                          <w:b/>
                          <w:color w:val="000000"/>
                          <w:lang w:eastAsia="ru-RU"/>
                        </w:rPr>
                        <w:t>______________________</w:t>
                      </w:r>
                      <w:r>
                        <w:rPr>
                          <w:color w:val="000000"/>
                          <w:lang w:eastAsia="ru-RU"/>
                        </w:rPr>
                        <w:t xml:space="preserve">, </w:t>
                      </w:r>
                    </w:p>
                    <w:p w14:paraId="584F2512" w14:textId="77777777" w:rsidR="009E1BB0" w:rsidRDefault="009E1BB0" w:rsidP="009E1BB0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color w:val="000000"/>
                          <w:lang w:eastAsia="ru-RU"/>
                        </w:rPr>
                        <w:t xml:space="preserve">паспорт _______________, выдан _____________________  ___________, код подразделения: ______________, </w:t>
                      </w:r>
                    </w:p>
                    <w:p w14:paraId="6F4E09D0" w14:textId="77777777" w:rsidR="009E1BB0" w:rsidRDefault="009E1BB0" w:rsidP="009E1BB0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>Почтовый адрес</w:t>
                      </w:r>
                      <w:r>
                        <w:rPr>
                          <w:color w:val="000000"/>
                          <w:lang w:eastAsia="ru-RU"/>
                        </w:rPr>
                        <w:t>: Московская область,  _______</w:t>
                      </w:r>
                    </w:p>
                    <w:permEnd w:id="1587378706"/>
                    <w:p w14:paraId="1FDB6E72" w14:textId="77777777" w:rsidR="009E1BB0" w:rsidRPr="00BF7D71" w:rsidRDefault="009E1BB0" w:rsidP="009E1BB0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D247639" w14:textId="77777777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6AD82A44" w14:textId="4A8D95AC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34B3B556" w14:textId="1057B253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0F60E220" w14:textId="06182C00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685CBACA" w14:textId="31F67333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6089F126" w14:textId="59689FFC" w:rsidR="009E1BB0" w:rsidRDefault="009E1BB0" w:rsidP="00962298">
      <w:pPr>
        <w:autoSpaceDE w:val="0"/>
        <w:autoSpaceDN w:val="0"/>
        <w:adjustRightInd w:val="0"/>
        <w:rPr>
          <w:b/>
          <w:bCs/>
        </w:rPr>
      </w:pPr>
    </w:p>
    <w:p w14:paraId="1DCE7CDC" w14:textId="29CFB9EF" w:rsidR="009E1BB0" w:rsidRDefault="009E1BB0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211CD553" w14:textId="16E8883B" w:rsidR="00962298" w:rsidRDefault="00962298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71BEEA37" w14:textId="6EA59C71" w:rsidR="00962298" w:rsidRDefault="00962298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626F94CF" w14:textId="2885AB19" w:rsidR="00962298" w:rsidRDefault="00962298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2B01A9B0" w14:textId="77777777" w:rsidR="00962298" w:rsidRDefault="00962298" w:rsidP="009E1BB0">
      <w:pPr>
        <w:autoSpaceDE w:val="0"/>
        <w:autoSpaceDN w:val="0"/>
        <w:adjustRightInd w:val="0"/>
        <w:jc w:val="center"/>
        <w:rPr>
          <w:b/>
          <w:bCs/>
        </w:rPr>
      </w:pPr>
    </w:p>
    <w:p w14:paraId="01DA7070" w14:textId="77777777" w:rsidR="009E1BB0" w:rsidRDefault="009E1BB0" w:rsidP="009E1BB0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3418245F" w14:textId="77777777" w:rsidR="009E1BB0" w:rsidRPr="00B90A7A" w:rsidRDefault="009E1BB0" w:rsidP="009E1BB0">
      <w:pPr>
        <w:autoSpaceDE w:val="0"/>
        <w:autoSpaceDN w:val="0"/>
        <w:adjustRightInd w:val="0"/>
        <w:rPr>
          <w:b/>
          <w:bCs/>
        </w:rPr>
      </w:pPr>
    </w:p>
    <w:p w14:paraId="0E254E3A" w14:textId="66AB4C8C" w:rsidR="009E1BB0" w:rsidRDefault="009E1BB0" w:rsidP="009E1BB0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4836CBA1" w14:textId="77777777" w:rsidR="009E1BB0" w:rsidRPr="00B90A7A" w:rsidRDefault="009E1BB0" w:rsidP="009E1BB0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>Председатель комитета                                                        Граждан</w:t>
      </w:r>
      <w:r>
        <w:rPr>
          <w:bCs/>
        </w:rPr>
        <w:t xml:space="preserve">ин </w:t>
      </w:r>
      <w:r w:rsidRPr="00B90A7A">
        <w:rPr>
          <w:bCs/>
        </w:rPr>
        <w:t xml:space="preserve"> РФ</w:t>
      </w:r>
    </w:p>
    <w:p w14:paraId="11B0AFDF" w14:textId="42152198" w:rsidR="009E1BB0" w:rsidRPr="00B90A7A" w:rsidRDefault="009E1BB0" w:rsidP="009E1BB0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4257AEA4" w14:textId="77777777" w:rsidR="009E1BB0" w:rsidRPr="00736DC1" w:rsidRDefault="009E1BB0" w:rsidP="009E1BB0">
      <w:pPr>
        <w:autoSpaceDE w:val="0"/>
        <w:autoSpaceDN w:val="0"/>
        <w:adjustRightInd w:val="0"/>
        <w:jc w:val="both"/>
      </w:pPr>
      <w:r w:rsidRPr="00B90A7A">
        <w:rPr>
          <w:bCs/>
        </w:rPr>
        <w:t xml:space="preserve">_______________ </w:t>
      </w:r>
      <w:r>
        <w:rPr>
          <w:bCs/>
        </w:rPr>
        <w:t>В.Я.Козловский</w:t>
      </w:r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 w14:paraId="1E8F0C31" w14:textId="77777777" w:rsidR="009E1BB0" w:rsidRPr="002B1734" w:rsidRDefault="009E1BB0" w:rsidP="00CC6AFA">
      <w:pPr>
        <w:jc w:val="right"/>
        <w:rPr>
          <w:b/>
          <w:vertAlign w:val="superscript"/>
        </w:rPr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56CE3B21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6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6"/>
      <w:r w:rsidR="00D8156F">
        <w:rPr>
          <w:rFonts w:ascii="Times New Roman" w:hAnsi="Times New Roman"/>
          <w:i w:val="0"/>
          <w:sz w:val="26"/>
          <w:szCs w:val="26"/>
        </w:rPr>
        <w:t>0</w:t>
      </w:r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4DCE369B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1034AF">
        <w:rPr>
          <w:b/>
          <w:color w:val="0000FF"/>
        </w:rPr>
        <w:t>№ ПЗ-ЛОТ/19</w:t>
      </w:r>
      <w:r w:rsidR="00E00EF2" w:rsidRPr="00E00EF2">
        <w:rPr>
          <w:b/>
          <w:color w:val="0000FF"/>
        </w:rPr>
        <w:t>-</w:t>
      </w:r>
      <w:r w:rsidR="001034AF">
        <w:rPr>
          <w:b/>
          <w:color w:val="0000FF"/>
        </w:rPr>
        <w:t>1098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CB2BBE0" w14:textId="77777777" w:rsidR="00F0076F" w:rsidRDefault="00F0076F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5FDE393E" w14:textId="77777777" w:rsidR="00F0076F" w:rsidRDefault="00F0076F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2D20F890" w14:textId="6B46FA8E" w:rsidR="008D3265" w:rsidRPr="008E4A5F" w:rsidRDefault="00F0076F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7" w:name="_Toc369197433"/>
      <w:bookmarkStart w:id="58" w:name="_Toc378353554"/>
      <w:bookmarkStart w:id="59" w:name="_Toc378591466"/>
      <w:bookmarkStart w:id="60" w:name="_Toc378790992"/>
      <w:bookmarkStart w:id="61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7"/>
      <w:bookmarkEnd w:id="58"/>
      <w:bookmarkEnd w:id="59"/>
      <w:bookmarkEnd w:id="60"/>
      <w:bookmarkEnd w:id="61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1D59A05" w14:textId="77777777" w:rsidR="0081730D" w:rsidRDefault="0081730D">
      <w:r>
        <w:separator/>
      </w:r>
    </w:p>
  </w:endnote>
  <w:endnote w:type="continuationSeparator" w:id="0">
    <w:p w14:paraId="3BC48E42" w14:textId="77777777" w:rsidR="0081730D" w:rsidRDefault="008173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63265049" w:rsidR="001034AF" w:rsidRDefault="001034A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02EB" w:rsidRPr="008F02EB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1034AF" w:rsidRPr="001A6C06" w:rsidRDefault="001034A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34414CA" w14:textId="77777777" w:rsidR="0081730D" w:rsidRDefault="0081730D">
      <w:r>
        <w:separator/>
      </w:r>
    </w:p>
  </w:footnote>
  <w:footnote w:type="continuationSeparator" w:id="0">
    <w:p w14:paraId="177BB080" w14:textId="77777777" w:rsidR="0081730D" w:rsidRDefault="0081730D">
      <w:r>
        <w:continuationSeparator/>
      </w:r>
    </w:p>
  </w:footnote>
  <w:footnote w:id="1">
    <w:p w14:paraId="51A8675D" w14:textId="77777777" w:rsidR="001034AF" w:rsidRDefault="001034AF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6662F44"/>
    <w:multiLevelType w:val="hybridMultilevel"/>
    <w:tmpl w:val="7B945EE4"/>
    <w:lvl w:ilvl="0" w:tplc="81007CC8">
      <w:start w:val="1"/>
      <w:numFmt w:val="decimal"/>
      <w:lvlText w:val="%1."/>
      <w:lvlJc w:val="left"/>
      <w:pPr>
        <w:ind w:left="-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83" w:hanging="360"/>
      </w:pPr>
    </w:lvl>
    <w:lvl w:ilvl="2" w:tplc="0419001B" w:tentative="1">
      <w:start w:val="1"/>
      <w:numFmt w:val="lowerRoman"/>
      <w:lvlText w:val="%3."/>
      <w:lvlJc w:val="right"/>
      <w:pPr>
        <w:ind w:left="1403" w:hanging="180"/>
      </w:pPr>
    </w:lvl>
    <w:lvl w:ilvl="3" w:tplc="0419000F" w:tentative="1">
      <w:start w:val="1"/>
      <w:numFmt w:val="decimal"/>
      <w:lvlText w:val="%4."/>
      <w:lvlJc w:val="left"/>
      <w:pPr>
        <w:ind w:left="2123" w:hanging="360"/>
      </w:pPr>
    </w:lvl>
    <w:lvl w:ilvl="4" w:tplc="04190019" w:tentative="1">
      <w:start w:val="1"/>
      <w:numFmt w:val="lowerLetter"/>
      <w:lvlText w:val="%5."/>
      <w:lvlJc w:val="left"/>
      <w:pPr>
        <w:ind w:left="2843" w:hanging="360"/>
      </w:pPr>
    </w:lvl>
    <w:lvl w:ilvl="5" w:tplc="0419001B" w:tentative="1">
      <w:start w:val="1"/>
      <w:numFmt w:val="lowerRoman"/>
      <w:lvlText w:val="%6."/>
      <w:lvlJc w:val="right"/>
      <w:pPr>
        <w:ind w:left="3563" w:hanging="180"/>
      </w:pPr>
    </w:lvl>
    <w:lvl w:ilvl="6" w:tplc="0419000F" w:tentative="1">
      <w:start w:val="1"/>
      <w:numFmt w:val="decimal"/>
      <w:lvlText w:val="%7."/>
      <w:lvlJc w:val="left"/>
      <w:pPr>
        <w:ind w:left="4283" w:hanging="360"/>
      </w:pPr>
    </w:lvl>
    <w:lvl w:ilvl="7" w:tplc="04190019" w:tentative="1">
      <w:start w:val="1"/>
      <w:numFmt w:val="lowerLetter"/>
      <w:lvlText w:val="%8."/>
      <w:lvlJc w:val="left"/>
      <w:pPr>
        <w:ind w:left="5003" w:hanging="360"/>
      </w:pPr>
    </w:lvl>
    <w:lvl w:ilvl="8" w:tplc="0419001B" w:tentative="1">
      <w:start w:val="1"/>
      <w:numFmt w:val="lowerRoman"/>
      <w:lvlText w:val="%9."/>
      <w:lvlJc w:val="right"/>
      <w:pPr>
        <w:ind w:left="5723" w:hanging="180"/>
      </w:pPr>
    </w:lvl>
  </w:abstractNum>
  <w:abstractNum w:abstractNumId="17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8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9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2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6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>
    <w:nsid w:val="69A231A5"/>
    <w:multiLevelType w:val="hybridMultilevel"/>
    <w:tmpl w:val="6BDA2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7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8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7"/>
  </w:num>
  <w:num w:numId="5">
    <w:abstractNumId w:val="15"/>
  </w:num>
  <w:num w:numId="6">
    <w:abstractNumId w:val="24"/>
  </w:num>
  <w:num w:numId="7">
    <w:abstractNumId w:val="50"/>
  </w:num>
  <w:num w:numId="8">
    <w:abstractNumId w:val="35"/>
  </w:num>
  <w:num w:numId="9">
    <w:abstractNumId w:val="19"/>
  </w:num>
  <w:num w:numId="10">
    <w:abstractNumId w:val="27"/>
  </w:num>
  <w:num w:numId="11">
    <w:abstractNumId w:val="25"/>
  </w:num>
  <w:num w:numId="12">
    <w:abstractNumId w:val="13"/>
  </w:num>
  <w:num w:numId="13">
    <w:abstractNumId w:val="39"/>
  </w:num>
  <w:num w:numId="14">
    <w:abstractNumId w:val="31"/>
  </w:num>
  <w:num w:numId="15">
    <w:abstractNumId w:val="23"/>
  </w:num>
  <w:num w:numId="16">
    <w:abstractNumId w:val="45"/>
  </w:num>
  <w:num w:numId="17">
    <w:abstractNumId w:val="40"/>
  </w:num>
  <w:num w:numId="18">
    <w:abstractNumId w:val="14"/>
  </w:num>
  <w:num w:numId="19">
    <w:abstractNumId w:val="48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2"/>
  </w:num>
  <w:num w:numId="25">
    <w:abstractNumId w:val="32"/>
  </w:num>
  <w:num w:numId="26">
    <w:abstractNumId w:val="49"/>
  </w:num>
  <w:num w:numId="27">
    <w:abstractNumId w:val="21"/>
  </w:num>
  <w:num w:numId="28">
    <w:abstractNumId w:val="42"/>
  </w:num>
  <w:num w:numId="29">
    <w:abstractNumId w:val="11"/>
  </w:num>
  <w:num w:numId="30">
    <w:abstractNumId w:val="47"/>
  </w:num>
  <w:num w:numId="31">
    <w:abstractNumId w:val="18"/>
  </w:num>
  <w:num w:numId="32">
    <w:abstractNumId w:val="30"/>
  </w:num>
  <w:num w:numId="33">
    <w:abstractNumId w:val="33"/>
  </w:num>
  <w:num w:numId="34">
    <w:abstractNumId w:val="12"/>
  </w:num>
  <w:num w:numId="35">
    <w:abstractNumId w:val="46"/>
  </w:num>
  <w:num w:numId="36">
    <w:abstractNumId w:val="1"/>
  </w:num>
  <w:num w:numId="37">
    <w:abstractNumId w:val="1"/>
  </w:num>
  <w:num w:numId="38">
    <w:abstractNumId w:val="41"/>
  </w:num>
  <w:num w:numId="39">
    <w:abstractNumId w:val="26"/>
  </w:num>
  <w:num w:numId="40">
    <w:abstractNumId w:val="34"/>
  </w:num>
  <w:num w:numId="41">
    <w:abstractNumId w:val="28"/>
  </w:num>
  <w:num w:numId="42">
    <w:abstractNumId w:val="43"/>
  </w:num>
  <w:num w:numId="43">
    <w:abstractNumId w:val="1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DKwJ0BoPomCiuH7wLKIaEV1YgGgCghZTmSgpLN4mLWqZOD35vxLwRijC1vg9iUUHVbtGivmKs7vemZdTrTAGA==" w:salt="+cr/bBElKC7AHeWa/YnQN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BCB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4AF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08F9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2BEA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529"/>
    <w:rsid w:val="00482E75"/>
    <w:rsid w:val="00483164"/>
    <w:rsid w:val="00483C5A"/>
    <w:rsid w:val="0048400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56DD7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30D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0D7F"/>
    <w:rsid w:val="008A16DE"/>
    <w:rsid w:val="008A21F0"/>
    <w:rsid w:val="008A24B2"/>
    <w:rsid w:val="008A3345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02EB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2298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1BB0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328"/>
    <w:rsid w:val="009E6ABE"/>
    <w:rsid w:val="009E6D21"/>
    <w:rsid w:val="009E6EBD"/>
    <w:rsid w:val="009E71C1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703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2920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76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86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63" Type="http://schemas.openxmlformats.org/officeDocument/2006/relationships/footer" Target="foot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7.jpeg"/><Relationship Id="rId32" Type="http://schemas.openxmlformats.org/officeDocument/2006/relationships/image" Target="media/image15.pn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61" Type="http://schemas.openxmlformats.org/officeDocument/2006/relationships/image" Target="media/image44.jpeg"/><Relationship Id="rId10" Type="http://schemas.openxmlformats.org/officeDocument/2006/relationships/webSettings" Target="webSetting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64" Type="http://schemas.openxmlformats.org/officeDocument/2006/relationships/fontTable" Target="fontTable.xml"/><Relationship Id="rId8" Type="http://schemas.microsoft.com/office/2007/relationships/stylesWithEffects" Target="stylesWithEffects.xml"/><Relationship Id="rId51" Type="http://schemas.openxmlformats.org/officeDocument/2006/relationships/image" Target="media/image34.jpeg"/><Relationship Id="rId3" Type="http://schemas.openxmlformats.org/officeDocument/2006/relationships/customXml" Target="../customXml/item3.xml"/><Relationship Id="rId12" Type="http://schemas.openxmlformats.org/officeDocument/2006/relationships/endnotes" Target="endnotes.xm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pn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A219DB07-1873-4533-A9BB-53529FF005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8099</Words>
  <Characters>46165</Characters>
  <Application>Microsoft Office Word</Application>
  <DocSecurity>8</DocSecurity>
  <Lines>384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54156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2016-10-10T00:07:00Z</cp:lastPrinted>
  <dcterms:created xsi:type="dcterms:W3CDTF">2019-08-12T15:40:00Z</dcterms:created>
  <dcterms:modified xsi:type="dcterms:W3CDTF">2019-08-12T15:40:00Z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